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FD30681" w14:textId="21C3FB8B" w:rsidR="00A03C09" w:rsidRPr="00E04103" w:rsidRDefault="00B24079" w:rsidP="00B2407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</w:t>
      </w:r>
      <w:r w:rsidR="006E5D21" w:rsidRPr="00E04103">
        <w:rPr>
          <w:rFonts w:ascii="Arial" w:hAnsi="Arial" w:cs="Arial"/>
          <w:b/>
          <w:sz w:val="20"/>
          <w:szCs w:val="20"/>
          <w:u w:val="single"/>
        </w:rPr>
        <w:t>OLICITUD DE ADMISIÓN</w:t>
      </w:r>
    </w:p>
    <w:p w14:paraId="67586CCE" w14:textId="101CC365" w:rsidR="00D239E7" w:rsidRPr="00980C66" w:rsidRDefault="00D239E7" w:rsidP="0011394B">
      <w:pPr>
        <w:rPr>
          <w:rStyle w:val="Hipervnculo"/>
          <w:rFonts w:ascii="Arial" w:hAnsi="Arial" w:cs="Arial"/>
          <w:sz w:val="18"/>
          <w:szCs w:val="18"/>
        </w:rPr>
      </w:pPr>
    </w:p>
    <w:tbl>
      <w:tblPr>
        <w:tblStyle w:val="Tablaconcuadrcula"/>
        <w:tblW w:w="9853" w:type="dxa"/>
        <w:tblLayout w:type="fixed"/>
        <w:tblLook w:val="04A0" w:firstRow="1" w:lastRow="0" w:firstColumn="1" w:lastColumn="0" w:noHBand="0" w:noVBand="1"/>
      </w:tblPr>
      <w:tblGrid>
        <w:gridCol w:w="370"/>
        <w:gridCol w:w="372"/>
        <w:gridCol w:w="374"/>
        <w:gridCol w:w="374"/>
        <w:gridCol w:w="375"/>
        <w:gridCol w:w="375"/>
        <w:gridCol w:w="375"/>
        <w:gridCol w:w="375"/>
        <w:gridCol w:w="196"/>
        <w:gridCol w:w="238"/>
        <w:gridCol w:w="29"/>
        <w:gridCol w:w="409"/>
        <w:gridCol w:w="186"/>
        <w:gridCol w:w="322"/>
        <w:gridCol w:w="204"/>
        <w:gridCol w:w="236"/>
        <w:gridCol w:w="32"/>
        <w:gridCol w:w="497"/>
        <w:gridCol w:w="350"/>
        <w:gridCol w:w="409"/>
        <w:gridCol w:w="406"/>
        <w:gridCol w:w="135"/>
        <w:gridCol w:w="268"/>
        <w:gridCol w:w="422"/>
        <w:gridCol w:w="208"/>
        <w:gridCol w:w="209"/>
        <w:gridCol w:w="421"/>
        <w:gridCol w:w="422"/>
        <w:gridCol w:w="421"/>
        <w:gridCol w:w="422"/>
        <w:gridCol w:w="174"/>
        <w:gridCol w:w="247"/>
      </w:tblGrid>
      <w:tr w:rsidR="00E30307" w:rsidRPr="00980C66" w14:paraId="511BA402" w14:textId="77777777" w:rsidTr="005C04A3">
        <w:tc>
          <w:tcPr>
            <w:tcW w:w="7537" w:type="dxa"/>
            <w:gridSpan w:val="25"/>
            <w:shd w:val="clear" w:color="auto" w:fill="D9D9D9" w:themeFill="background1" w:themeFillShade="D9"/>
          </w:tcPr>
          <w:p w14:paraId="4652FCB1" w14:textId="77777777" w:rsidR="00E30307" w:rsidRPr="00980C66" w:rsidRDefault="00E30307" w:rsidP="0011394B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Nombre de la empresa/empresario</w:t>
            </w:r>
          </w:p>
        </w:tc>
        <w:tc>
          <w:tcPr>
            <w:tcW w:w="2316" w:type="dxa"/>
            <w:gridSpan w:val="7"/>
            <w:shd w:val="clear" w:color="auto" w:fill="D9D9D9" w:themeFill="background1" w:themeFillShade="D9"/>
          </w:tcPr>
          <w:p w14:paraId="78B4F4AE" w14:textId="77777777" w:rsidR="00E30307" w:rsidRPr="00980C66" w:rsidRDefault="00E30307" w:rsidP="0011394B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980C66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>CIF/NIF</w:t>
            </w:r>
          </w:p>
        </w:tc>
      </w:tr>
      <w:tr w:rsidR="00E30307" w:rsidRPr="00980C66" w14:paraId="612B7C27" w14:textId="77777777" w:rsidTr="005C04A3">
        <w:tc>
          <w:tcPr>
            <w:tcW w:w="7537" w:type="dxa"/>
            <w:gridSpan w:val="25"/>
            <w:tcBorders>
              <w:bottom w:val="single" w:sz="4" w:space="0" w:color="auto"/>
            </w:tcBorders>
          </w:tcPr>
          <w:p w14:paraId="2C6FB0AD" w14:textId="107C2ED2" w:rsidR="00E30307" w:rsidRPr="00980C66" w:rsidRDefault="00E30307" w:rsidP="00E30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6" w:type="dxa"/>
            <w:gridSpan w:val="7"/>
            <w:tcBorders>
              <w:bottom w:val="single" w:sz="4" w:space="0" w:color="auto"/>
            </w:tcBorders>
          </w:tcPr>
          <w:p w14:paraId="53D9AF6B" w14:textId="071CF793" w:rsidR="00E30307" w:rsidRPr="00980C66" w:rsidRDefault="00E30307" w:rsidP="00E303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6DA8" w:rsidRPr="00980C66" w14:paraId="234CE95F" w14:textId="77777777" w:rsidTr="005C04A3">
        <w:tc>
          <w:tcPr>
            <w:tcW w:w="9853" w:type="dxa"/>
            <w:gridSpan w:val="3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46CDAA" w14:textId="77777777" w:rsidR="00F86DA8" w:rsidRPr="00980C66" w:rsidRDefault="00F86DA8" w:rsidP="00E30307">
            <w:pPr>
              <w:rPr>
                <w:rFonts w:ascii="Arial" w:hAnsi="Arial" w:cs="Arial"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Representante/ Persona de contacto</w:t>
            </w:r>
          </w:p>
        </w:tc>
      </w:tr>
      <w:tr w:rsidR="00F86DA8" w:rsidRPr="00980C66" w14:paraId="47181073" w14:textId="77777777" w:rsidTr="005C04A3">
        <w:tc>
          <w:tcPr>
            <w:tcW w:w="4842" w:type="dxa"/>
            <w:gridSpan w:val="17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8A1A997" w14:textId="77777777" w:rsidR="00F86DA8" w:rsidRPr="00980C66" w:rsidRDefault="00F86DA8" w:rsidP="00F86DA8">
            <w:pPr>
              <w:rPr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 xml:space="preserve">Nombre </w:t>
            </w:r>
          </w:p>
        </w:tc>
        <w:tc>
          <w:tcPr>
            <w:tcW w:w="501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F3FC04" w14:textId="77777777" w:rsidR="00F86DA8" w:rsidRPr="00980C66" w:rsidRDefault="00F86DA8" w:rsidP="00E30307">
            <w:pPr>
              <w:rPr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Apellidos</w:t>
            </w:r>
          </w:p>
        </w:tc>
      </w:tr>
      <w:tr w:rsidR="00F86DA8" w:rsidRPr="00980C66" w14:paraId="5B2C8E80" w14:textId="77777777" w:rsidTr="005C04A3">
        <w:tc>
          <w:tcPr>
            <w:tcW w:w="484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13BF44E" w14:textId="7D52683D" w:rsidR="00F86DA8" w:rsidRPr="00980C66" w:rsidRDefault="00F86DA8" w:rsidP="0011394B">
            <w:pPr>
              <w:rPr>
                <w:sz w:val="18"/>
                <w:szCs w:val="18"/>
              </w:rPr>
            </w:pPr>
          </w:p>
        </w:tc>
        <w:tc>
          <w:tcPr>
            <w:tcW w:w="501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41816B8" w14:textId="5D75E1F2" w:rsidR="00F86DA8" w:rsidRPr="00980C66" w:rsidRDefault="00F86DA8" w:rsidP="0011394B">
            <w:pPr>
              <w:rPr>
                <w:sz w:val="18"/>
                <w:szCs w:val="18"/>
              </w:rPr>
            </w:pPr>
          </w:p>
        </w:tc>
      </w:tr>
      <w:tr w:rsidR="00B650E8" w:rsidRPr="00980C66" w14:paraId="233FC6F8" w14:textId="77777777" w:rsidTr="005C04A3">
        <w:tc>
          <w:tcPr>
            <w:tcW w:w="9853" w:type="dxa"/>
            <w:gridSpan w:val="3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639B0B" w14:textId="77777777" w:rsidR="00B650E8" w:rsidRPr="00980C66" w:rsidRDefault="00B650E8" w:rsidP="00F86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Dirección Postal</w:t>
            </w:r>
          </w:p>
        </w:tc>
      </w:tr>
      <w:tr w:rsidR="00E431B9" w:rsidRPr="00980C66" w14:paraId="56924209" w14:textId="77777777" w:rsidTr="005C04A3">
        <w:tc>
          <w:tcPr>
            <w:tcW w:w="299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0E6FE" w14:textId="77777777" w:rsidR="00B650E8" w:rsidRPr="00980C66" w:rsidRDefault="00B650E8" w:rsidP="00F86DA8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 xml:space="preserve">Calle </w:t>
            </w:r>
          </w:p>
        </w:tc>
        <w:tc>
          <w:tcPr>
            <w:tcW w:w="4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36A8260" w14:textId="77777777" w:rsidR="00B650E8" w:rsidRPr="00980C66" w:rsidRDefault="00B650E8" w:rsidP="00F86DA8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818907E" w14:textId="77777777" w:rsidR="00B650E8" w:rsidRPr="00980C66" w:rsidRDefault="00B650E8" w:rsidP="00B650E8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 xml:space="preserve">Piso </w:t>
            </w:r>
          </w:p>
        </w:tc>
        <w:tc>
          <w:tcPr>
            <w:tcW w:w="7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16BEFAA" w14:textId="77777777" w:rsidR="00B650E8" w:rsidRPr="00980C66" w:rsidRDefault="00B650E8" w:rsidP="00B650E8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Puerta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4D627F3" w14:textId="77777777" w:rsidR="00B650E8" w:rsidRPr="00980C66" w:rsidRDefault="00B650E8" w:rsidP="00F86DA8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Código postal</w:t>
            </w:r>
          </w:p>
        </w:tc>
        <w:tc>
          <w:tcPr>
            <w:tcW w:w="32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C74AEC" w14:textId="77777777" w:rsidR="00B650E8" w:rsidRPr="00980C66" w:rsidRDefault="00F04796" w:rsidP="00F86DA8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B650E8" w:rsidRPr="00980C66">
              <w:rPr>
                <w:rFonts w:ascii="Arial" w:hAnsi="Arial" w:cs="Arial"/>
                <w:b/>
                <w:sz w:val="18"/>
                <w:szCs w:val="18"/>
              </w:rPr>
              <w:t>ocalidad</w:t>
            </w:r>
          </w:p>
        </w:tc>
      </w:tr>
      <w:tr w:rsidR="00B650E8" w:rsidRPr="00980C66" w14:paraId="2E762619" w14:textId="77777777" w:rsidTr="005C04A3">
        <w:tc>
          <w:tcPr>
            <w:tcW w:w="2990" w:type="dxa"/>
            <w:gridSpan w:val="8"/>
            <w:tcBorders>
              <w:top w:val="single" w:sz="4" w:space="0" w:color="auto"/>
            </w:tcBorders>
          </w:tcPr>
          <w:p w14:paraId="43FC2850" w14:textId="0E69EF70" w:rsidR="00B650E8" w:rsidRPr="00980C66" w:rsidRDefault="00B650E8" w:rsidP="0011394B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tcBorders>
              <w:top w:val="single" w:sz="4" w:space="0" w:color="auto"/>
            </w:tcBorders>
          </w:tcPr>
          <w:p w14:paraId="3BA3651F" w14:textId="11134C18" w:rsidR="00B650E8" w:rsidRPr="00980C66" w:rsidRDefault="00B650E8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</w:tcBorders>
          </w:tcPr>
          <w:p w14:paraId="066B2ADC" w14:textId="32C42A85" w:rsidR="00B650E8" w:rsidRPr="00980C66" w:rsidRDefault="00B650E8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</w:tcBorders>
          </w:tcPr>
          <w:p w14:paraId="5857F02B" w14:textId="66785E3D" w:rsidR="00B650E8" w:rsidRPr="00980C66" w:rsidRDefault="00B650E8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5"/>
            <w:tcBorders>
              <w:top w:val="single" w:sz="4" w:space="0" w:color="auto"/>
            </w:tcBorders>
          </w:tcPr>
          <w:p w14:paraId="40A58EF1" w14:textId="2C5AF53C" w:rsidR="00B650E8" w:rsidRPr="00980C66" w:rsidRDefault="00B650E8" w:rsidP="0011394B">
            <w:pPr>
              <w:rPr>
                <w:sz w:val="18"/>
                <w:szCs w:val="18"/>
              </w:rPr>
            </w:pPr>
          </w:p>
        </w:tc>
        <w:tc>
          <w:tcPr>
            <w:tcW w:w="3214" w:type="dxa"/>
            <w:gridSpan w:val="10"/>
            <w:tcBorders>
              <w:top w:val="single" w:sz="4" w:space="0" w:color="auto"/>
            </w:tcBorders>
          </w:tcPr>
          <w:p w14:paraId="2A698DEA" w14:textId="387EC156" w:rsidR="00B650E8" w:rsidRPr="00980C66" w:rsidRDefault="00B650E8" w:rsidP="0011394B">
            <w:pPr>
              <w:rPr>
                <w:sz w:val="18"/>
                <w:szCs w:val="18"/>
              </w:rPr>
            </w:pPr>
          </w:p>
        </w:tc>
      </w:tr>
      <w:tr w:rsidR="00E431B9" w:rsidRPr="00980C66" w14:paraId="158E17D6" w14:textId="77777777" w:rsidTr="005C04A3">
        <w:tc>
          <w:tcPr>
            <w:tcW w:w="2990" w:type="dxa"/>
            <w:gridSpan w:val="8"/>
            <w:shd w:val="clear" w:color="auto" w:fill="D9D9D9" w:themeFill="background1" w:themeFillShade="D9"/>
          </w:tcPr>
          <w:p w14:paraId="05A049A1" w14:textId="77777777" w:rsidR="00E431B9" w:rsidRPr="00980C66" w:rsidRDefault="00E431B9" w:rsidP="001139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Teléfono fijo</w:t>
            </w:r>
          </w:p>
        </w:tc>
        <w:tc>
          <w:tcPr>
            <w:tcW w:w="1852" w:type="dxa"/>
            <w:gridSpan w:val="9"/>
            <w:shd w:val="clear" w:color="auto" w:fill="D9D9D9" w:themeFill="background1" w:themeFillShade="D9"/>
          </w:tcPr>
          <w:p w14:paraId="71354FF8" w14:textId="77777777" w:rsidR="00E431B9" w:rsidRPr="00980C66" w:rsidRDefault="00E431B9" w:rsidP="001139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797" w:type="dxa"/>
            <w:gridSpan w:val="5"/>
            <w:shd w:val="clear" w:color="auto" w:fill="D9D9D9" w:themeFill="background1" w:themeFillShade="D9"/>
          </w:tcPr>
          <w:p w14:paraId="2549DCEC" w14:textId="5B11313D" w:rsidR="00E431B9" w:rsidRPr="00980C66" w:rsidRDefault="00E431B9" w:rsidP="00E431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14" w:type="dxa"/>
            <w:gridSpan w:val="10"/>
            <w:shd w:val="clear" w:color="auto" w:fill="D9D9D9" w:themeFill="background1" w:themeFillShade="D9"/>
          </w:tcPr>
          <w:p w14:paraId="1DAD1F15" w14:textId="5656CD5C" w:rsidR="00E431B9" w:rsidRPr="00980C66" w:rsidRDefault="00E431B9" w:rsidP="0011394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431B9" w:rsidRPr="00980C66" w14:paraId="0524E87D" w14:textId="77777777" w:rsidTr="005C04A3">
        <w:tc>
          <w:tcPr>
            <w:tcW w:w="2990" w:type="dxa"/>
            <w:gridSpan w:val="8"/>
            <w:tcBorders>
              <w:bottom w:val="single" w:sz="4" w:space="0" w:color="000000" w:themeColor="text1"/>
            </w:tcBorders>
          </w:tcPr>
          <w:p w14:paraId="073530DB" w14:textId="77777777" w:rsidR="00E431B9" w:rsidRPr="00980C66" w:rsidRDefault="00E431B9" w:rsidP="0011394B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  <w:gridSpan w:val="9"/>
            <w:tcBorders>
              <w:bottom w:val="single" w:sz="4" w:space="0" w:color="000000" w:themeColor="text1"/>
            </w:tcBorders>
          </w:tcPr>
          <w:p w14:paraId="1E9FF94F" w14:textId="77777777" w:rsidR="00E431B9" w:rsidRPr="00980C66" w:rsidRDefault="00E431B9" w:rsidP="0011394B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gridSpan w:val="5"/>
            <w:tcBorders>
              <w:bottom w:val="single" w:sz="4" w:space="0" w:color="000000" w:themeColor="text1"/>
            </w:tcBorders>
          </w:tcPr>
          <w:p w14:paraId="7A2C0491" w14:textId="7A2205DD" w:rsidR="00E431B9" w:rsidRPr="00980C66" w:rsidRDefault="00E431B9" w:rsidP="004E25EA">
            <w:pPr>
              <w:rPr>
                <w:sz w:val="18"/>
                <w:szCs w:val="18"/>
              </w:rPr>
            </w:pPr>
          </w:p>
        </w:tc>
        <w:tc>
          <w:tcPr>
            <w:tcW w:w="3214" w:type="dxa"/>
            <w:gridSpan w:val="10"/>
            <w:tcBorders>
              <w:bottom w:val="single" w:sz="4" w:space="0" w:color="000000" w:themeColor="text1"/>
            </w:tcBorders>
          </w:tcPr>
          <w:p w14:paraId="05B829B6" w14:textId="3D9AE3CD" w:rsidR="00E431B9" w:rsidRPr="00980C66" w:rsidRDefault="00E431B9" w:rsidP="00B650E8">
            <w:pPr>
              <w:rPr>
                <w:rStyle w:val="Hipervnculo"/>
                <w:sz w:val="18"/>
                <w:szCs w:val="18"/>
              </w:rPr>
            </w:pPr>
          </w:p>
        </w:tc>
      </w:tr>
      <w:tr w:rsidR="00E431B9" w:rsidRPr="00980C66" w14:paraId="7FD423C8" w14:textId="77777777" w:rsidTr="005C04A3">
        <w:tc>
          <w:tcPr>
            <w:tcW w:w="9853" w:type="dxa"/>
            <w:gridSpan w:val="3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3F7ADD1" w14:textId="77777777" w:rsidR="00E431B9" w:rsidRPr="00980C66" w:rsidRDefault="00E431B9" w:rsidP="0011394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0C66">
              <w:rPr>
                <w:rFonts w:ascii="Arial" w:hAnsi="Arial" w:cs="Arial"/>
                <w:b/>
                <w:sz w:val="18"/>
                <w:szCs w:val="18"/>
              </w:rPr>
              <w:t>Cuenta corriente donde se deben cargar las cuotas de la asociación</w:t>
            </w:r>
          </w:p>
        </w:tc>
      </w:tr>
      <w:tr w:rsidR="00E431B9" w:rsidRPr="00980C66" w14:paraId="6FD0999B" w14:textId="77777777" w:rsidTr="005C04A3">
        <w:tc>
          <w:tcPr>
            <w:tcW w:w="1490" w:type="dxa"/>
            <w:gridSpan w:val="4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6DAF6A" w14:textId="77777777" w:rsidR="00E431B9" w:rsidRPr="00980C66" w:rsidRDefault="00E431B9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IBAN</w:t>
            </w:r>
          </w:p>
        </w:tc>
        <w:tc>
          <w:tcPr>
            <w:tcW w:w="15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EF1D71" w14:textId="77777777" w:rsidR="00E431B9" w:rsidRPr="00980C66" w:rsidRDefault="00E431B9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Entidad</w:t>
            </w:r>
          </w:p>
        </w:tc>
        <w:tc>
          <w:tcPr>
            <w:tcW w:w="185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497122" w14:textId="77777777" w:rsidR="00E431B9" w:rsidRPr="00980C66" w:rsidRDefault="00E431B9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Sucursal</w:t>
            </w:r>
          </w:p>
        </w:tc>
        <w:tc>
          <w:tcPr>
            <w:tcW w:w="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861392" w14:textId="77777777" w:rsidR="00E431B9" w:rsidRPr="00980C66" w:rsidRDefault="00E431B9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D.C.</w:t>
            </w:r>
          </w:p>
        </w:tc>
        <w:tc>
          <w:tcPr>
            <w:tcW w:w="416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9D9D9" w:themeFill="background1" w:themeFillShade="D9"/>
          </w:tcPr>
          <w:p w14:paraId="08A9A94D" w14:textId="77777777" w:rsidR="00E431B9" w:rsidRPr="00980C66" w:rsidRDefault="00E431B9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Nº de Cuenta</w:t>
            </w:r>
          </w:p>
        </w:tc>
      </w:tr>
      <w:tr w:rsidR="00E431B9" w:rsidRPr="00980C66" w14:paraId="4091C0DD" w14:textId="77777777" w:rsidTr="005C04A3">
        <w:tc>
          <w:tcPr>
            <w:tcW w:w="370" w:type="dxa"/>
            <w:tcBorders>
              <w:bottom w:val="single" w:sz="4" w:space="0" w:color="000000" w:themeColor="text1"/>
            </w:tcBorders>
          </w:tcPr>
          <w:p w14:paraId="30A1B6B6" w14:textId="6AF5A411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tcBorders>
              <w:bottom w:val="single" w:sz="4" w:space="0" w:color="000000" w:themeColor="text1"/>
            </w:tcBorders>
          </w:tcPr>
          <w:p w14:paraId="46EB3112" w14:textId="1B857C13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tcBorders>
              <w:bottom w:val="single" w:sz="4" w:space="0" w:color="000000" w:themeColor="text1"/>
            </w:tcBorders>
          </w:tcPr>
          <w:p w14:paraId="47C647EB" w14:textId="6E71B6FA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tcBorders>
              <w:bottom w:val="single" w:sz="4" w:space="0" w:color="000000" w:themeColor="text1"/>
            </w:tcBorders>
          </w:tcPr>
          <w:p w14:paraId="1CC1EE0C" w14:textId="2660E659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tcBorders>
              <w:bottom w:val="single" w:sz="4" w:space="0" w:color="000000" w:themeColor="text1"/>
            </w:tcBorders>
          </w:tcPr>
          <w:p w14:paraId="56D5F682" w14:textId="539F6E8D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tcBorders>
              <w:bottom w:val="single" w:sz="4" w:space="0" w:color="000000" w:themeColor="text1"/>
            </w:tcBorders>
          </w:tcPr>
          <w:p w14:paraId="695EC33F" w14:textId="390D7071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tcBorders>
              <w:bottom w:val="single" w:sz="4" w:space="0" w:color="000000" w:themeColor="text1"/>
            </w:tcBorders>
          </w:tcPr>
          <w:p w14:paraId="737548E9" w14:textId="082CC851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tcBorders>
              <w:bottom w:val="single" w:sz="4" w:space="0" w:color="000000" w:themeColor="text1"/>
            </w:tcBorders>
          </w:tcPr>
          <w:p w14:paraId="757B0A9A" w14:textId="4A03A063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000000" w:themeColor="text1"/>
            </w:tcBorders>
          </w:tcPr>
          <w:p w14:paraId="0C52AECF" w14:textId="79EE6773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tcBorders>
              <w:bottom w:val="single" w:sz="4" w:space="0" w:color="000000" w:themeColor="text1"/>
            </w:tcBorders>
          </w:tcPr>
          <w:p w14:paraId="5B08EE39" w14:textId="458AD3DC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508" w:type="dxa"/>
            <w:gridSpan w:val="2"/>
            <w:tcBorders>
              <w:bottom w:val="single" w:sz="4" w:space="0" w:color="000000" w:themeColor="text1"/>
            </w:tcBorders>
          </w:tcPr>
          <w:p w14:paraId="00A7F54D" w14:textId="06CEC5E7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72" w:type="dxa"/>
            <w:gridSpan w:val="3"/>
            <w:tcBorders>
              <w:bottom w:val="single" w:sz="4" w:space="0" w:color="000000" w:themeColor="text1"/>
            </w:tcBorders>
          </w:tcPr>
          <w:p w14:paraId="467A305D" w14:textId="32A1DE02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97" w:type="dxa"/>
            <w:tcBorders>
              <w:bottom w:val="single" w:sz="4" w:space="0" w:color="000000" w:themeColor="text1"/>
            </w:tcBorders>
          </w:tcPr>
          <w:p w14:paraId="589E2BC3" w14:textId="1047EED3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350" w:type="dxa"/>
            <w:tcBorders>
              <w:bottom w:val="single" w:sz="4" w:space="0" w:color="000000" w:themeColor="text1"/>
            </w:tcBorders>
          </w:tcPr>
          <w:p w14:paraId="4701C430" w14:textId="75CB389E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09" w:type="dxa"/>
            <w:tcBorders>
              <w:bottom w:val="single" w:sz="4" w:space="0" w:color="000000" w:themeColor="text1"/>
            </w:tcBorders>
          </w:tcPr>
          <w:p w14:paraId="29D031F1" w14:textId="0CD8D760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4" w:space="0" w:color="000000" w:themeColor="text1"/>
            </w:tcBorders>
          </w:tcPr>
          <w:p w14:paraId="3318AF7C" w14:textId="0F13FCE0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bottom w:val="single" w:sz="4" w:space="0" w:color="000000" w:themeColor="text1"/>
            </w:tcBorders>
          </w:tcPr>
          <w:p w14:paraId="55110615" w14:textId="0236E5A1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bottom w:val="single" w:sz="4" w:space="0" w:color="000000" w:themeColor="text1"/>
            </w:tcBorders>
          </w:tcPr>
          <w:p w14:paraId="09232BE6" w14:textId="6AE8DB6D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000000" w:themeColor="text1"/>
            </w:tcBorders>
          </w:tcPr>
          <w:p w14:paraId="2557C8FC" w14:textId="314CD089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21" w:type="dxa"/>
            <w:tcBorders>
              <w:bottom w:val="single" w:sz="4" w:space="0" w:color="000000" w:themeColor="text1"/>
            </w:tcBorders>
          </w:tcPr>
          <w:p w14:paraId="33C62864" w14:textId="5BFDC3C9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bottom w:val="single" w:sz="4" w:space="0" w:color="000000" w:themeColor="text1"/>
            </w:tcBorders>
          </w:tcPr>
          <w:p w14:paraId="54084AAF" w14:textId="698CDCC1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21" w:type="dxa"/>
            <w:tcBorders>
              <w:bottom w:val="single" w:sz="4" w:space="0" w:color="000000" w:themeColor="text1"/>
            </w:tcBorders>
          </w:tcPr>
          <w:p w14:paraId="5D260AEB" w14:textId="3A8A5FE0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bottom w:val="single" w:sz="4" w:space="0" w:color="000000" w:themeColor="text1"/>
            </w:tcBorders>
          </w:tcPr>
          <w:p w14:paraId="177DB011" w14:textId="306F57DC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000000" w:themeColor="text1"/>
            </w:tcBorders>
          </w:tcPr>
          <w:p w14:paraId="4BD835B8" w14:textId="71CBBF1B" w:rsidR="00E431B9" w:rsidRPr="00980C66" w:rsidRDefault="00E431B9" w:rsidP="0011394B">
            <w:pPr>
              <w:rPr>
                <w:b/>
                <w:sz w:val="18"/>
                <w:szCs w:val="18"/>
              </w:rPr>
            </w:pPr>
          </w:p>
        </w:tc>
      </w:tr>
      <w:tr w:rsidR="005C4A7E" w:rsidRPr="00980C66" w14:paraId="0A5BE209" w14:textId="77777777" w:rsidTr="005C04A3">
        <w:tc>
          <w:tcPr>
            <w:tcW w:w="9853" w:type="dxa"/>
            <w:gridSpan w:val="3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10438BEE" w14:textId="3A80C093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</w:tr>
      <w:tr w:rsidR="005D2D9C" w:rsidRPr="00980C66" w14:paraId="1BD655E1" w14:textId="77777777" w:rsidTr="005C04A3">
        <w:tc>
          <w:tcPr>
            <w:tcW w:w="9853" w:type="dxa"/>
            <w:gridSpan w:val="32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14:paraId="01FB2C12" w14:textId="77777777" w:rsidR="005D2D9C" w:rsidRPr="00980C66" w:rsidRDefault="005C4A7E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sz w:val="18"/>
                <w:szCs w:val="18"/>
              </w:rPr>
              <w:br w:type="page"/>
            </w:r>
            <w:r w:rsidRPr="00980C66">
              <w:rPr>
                <w:sz w:val="18"/>
                <w:szCs w:val="18"/>
              </w:rPr>
              <w:br w:type="page"/>
            </w:r>
            <w:r w:rsidR="005D2D9C" w:rsidRPr="00980C66">
              <w:rPr>
                <w:b/>
                <w:sz w:val="18"/>
                <w:szCs w:val="18"/>
              </w:rPr>
              <w:t>Actividad de la empresa/empresario</w:t>
            </w:r>
          </w:p>
        </w:tc>
      </w:tr>
      <w:tr w:rsidR="005D2D9C" w:rsidRPr="00980C66" w14:paraId="59557A1D" w14:textId="77777777" w:rsidTr="005C04A3">
        <w:tc>
          <w:tcPr>
            <w:tcW w:w="4574" w:type="dxa"/>
            <w:gridSpan w:val="15"/>
            <w:shd w:val="clear" w:color="auto" w:fill="D9D9D9" w:themeFill="background1" w:themeFillShade="D9"/>
          </w:tcPr>
          <w:p w14:paraId="08A95A15" w14:textId="77777777" w:rsidR="005D2D9C" w:rsidRPr="00980C66" w:rsidRDefault="00FF071B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 xml:space="preserve">Alojamiento </w:t>
            </w:r>
            <w:r w:rsidR="005D2D9C" w:rsidRPr="00980C66">
              <w:rPr>
                <w:b/>
                <w:sz w:val="18"/>
                <w:szCs w:val="18"/>
              </w:rPr>
              <w:t>Turismo Rural</w:t>
            </w:r>
          </w:p>
        </w:tc>
        <w:tc>
          <w:tcPr>
            <w:tcW w:w="236" w:type="dxa"/>
            <w:shd w:val="clear" w:color="auto" w:fill="FFFFFF" w:themeFill="background1"/>
          </w:tcPr>
          <w:p w14:paraId="63F18ABA" w14:textId="727E9CF1" w:rsidR="005D2D9C" w:rsidRPr="00980C66" w:rsidRDefault="005D2D9C" w:rsidP="0011394B">
            <w:pPr>
              <w:rPr>
                <w:b/>
                <w:sz w:val="18"/>
                <w:szCs w:val="18"/>
              </w:rPr>
            </w:pPr>
          </w:p>
        </w:tc>
        <w:tc>
          <w:tcPr>
            <w:tcW w:w="4796" w:type="dxa"/>
            <w:gridSpan w:val="15"/>
            <w:shd w:val="clear" w:color="auto" w:fill="D9D9D9" w:themeFill="background1" w:themeFillShade="D9"/>
          </w:tcPr>
          <w:p w14:paraId="4463FD21" w14:textId="77777777" w:rsidR="005D2D9C" w:rsidRPr="00980C66" w:rsidRDefault="005D2D9C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Turismo Activo</w:t>
            </w:r>
          </w:p>
        </w:tc>
        <w:tc>
          <w:tcPr>
            <w:tcW w:w="247" w:type="dxa"/>
            <w:shd w:val="clear" w:color="auto" w:fill="FFFFFF" w:themeFill="background1"/>
          </w:tcPr>
          <w:p w14:paraId="4AF2A29F" w14:textId="77777777" w:rsidR="005D2D9C" w:rsidRPr="00980C66" w:rsidRDefault="005D2D9C" w:rsidP="0011394B">
            <w:pPr>
              <w:rPr>
                <w:b/>
                <w:sz w:val="18"/>
                <w:szCs w:val="18"/>
              </w:rPr>
            </w:pPr>
          </w:p>
        </w:tc>
      </w:tr>
      <w:tr w:rsidR="00FF071B" w:rsidRPr="00980C66" w14:paraId="3DE48B6B" w14:textId="77777777" w:rsidTr="005C04A3">
        <w:tc>
          <w:tcPr>
            <w:tcW w:w="3186" w:type="dxa"/>
            <w:gridSpan w:val="9"/>
            <w:shd w:val="clear" w:color="auto" w:fill="D9D9D9" w:themeFill="background1" w:themeFillShade="D9"/>
          </w:tcPr>
          <w:p w14:paraId="3F3A87E5" w14:textId="77777777" w:rsidR="00FF071B" w:rsidRPr="00980C66" w:rsidRDefault="00FF071B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Nombre del alojamiento</w:t>
            </w:r>
          </w:p>
        </w:tc>
        <w:tc>
          <w:tcPr>
            <w:tcW w:w="1624" w:type="dxa"/>
            <w:gridSpan w:val="7"/>
            <w:shd w:val="clear" w:color="auto" w:fill="D9D9D9" w:themeFill="background1" w:themeFillShade="D9"/>
          </w:tcPr>
          <w:p w14:paraId="437C4278" w14:textId="77777777" w:rsidR="00FF071B" w:rsidRPr="00980C66" w:rsidRDefault="00FF071B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Nº de Registro</w:t>
            </w:r>
          </w:p>
        </w:tc>
        <w:tc>
          <w:tcPr>
            <w:tcW w:w="3357" w:type="dxa"/>
            <w:gridSpan w:val="11"/>
            <w:shd w:val="clear" w:color="auto" w:fill="D9D9D9" w:themeFill="background1" w:themeFillShade="D9"/>
          </w:tcPr>
          <w:p w14:paraId="110ECD1D" w14:textId="77777777" w:rsidR="00FF071B" w:rsidRPr="00980C66" w:rsidRDefault="00FF071B" w:rsidP="0011394B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Actividad</w:t>
            </w:r>
          </w:p>
        </w:tc>
        <w:tc>
          <w:tcPr>
            <w:tcW w:w="1686" w:type="dxa"/>
            <w:gridSpan w:val="5"/>
            <w:shd w:val="clear" w:color="auto" w:fill="D9D9D9" w:themeFill="background1" w:themeFillShade="D9"/>
          </w:tcPr>
          <w:p w14:paraId="7FDF8B00" w14:textId="77777777" w:rsidR="00FF071B" w:rsidRPr="00980C66" w:rsidRDefault="00FF071B" w:rsidP="004E25EA">
            <w:pPr>
              <w:rPr>
                <w:b/>
                <w:sz w:val="18"/>
                <w:szCs w:val="18"/>
              </w:rPr>
            </w:pPr>
            <w:r w:rsidRPr="00980C66">
              <w:rPr>
                <w:b/>
                <w:sz w:val="18"/>
                <w:szCs w:val="18"/>
              </w:rPr>
              <w:t>Nº de Registro</w:t>
            </w:r>
          </w:p>
        </w:tc>
      </w:tr>
      <w:tr w:rsidR="00FF071B" w:rsidRPr="00980C66" w14:paraId="470630A2" w14:textId="77777777" w:rsidTr="005C04A3">
        <w:tc>
          <w:tcPr>
            <w:tcW w:w="3186" w:type="dxa"/>
            <w:gridSpan w:val="9"/>
          </w:tcPr>
          <w:p w14:paraId="03C54AA3" w14:textId="6CA3FEBC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7"/>
          </w:tcPr>
          <w:p w14:paraId="42CCFC9F" w14:textId="6A705520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3357" w:type="dxa"/>
            <w:gridSpan w:val="11"/>
          </w:tcPr>
          <w:p w14:paraId="4D043C73" w14:textId="24203D36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5"/>
          </w:tcPr>
          <w:p w14:paraId="368FD5B4" w14:textId="77777777" w:rsidR="00FF071B" w:rsidRPr="00980C66" w:rsidRDefault="00FF071B" w:rsidP="004E25EA">
            <w:pPr>
              <w:rPr>
                <w:sz w:val="18"/>
                <w:szCs w:val="18"/>
              </w:rPr>
            </w:pPr>
          </w:p>
        </w:tc>
      </w:tr>
      <w:tr w:rsidR="00FF071B" w:rsidRPr="00980C66" w14:paraId="1463181F" w14:textId="77777777" w:rsidTr="005C04A3">
        <w:tc>
          <w:tcPr>
            <w:tcW w:w="3186" w:type="dxa"/>
            <w:gridSpan w:val="9"/>
          </w:tcPr>
          <w:p w14:paraId="53849350" w14:textId="77777777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7"/>
          </w:tcPr>
          <w:p w14:paraId="20144373" w14:textId="77777777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3357" w:type="dxa"/>
            <w:gridSpan w:val="11"/>
          </w:tcPr>
          <w:p w14:paraId="446C4F05" w14:textId="77777777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5"/>
          </w:tcPr>
          <w:p w14:paraId="0A204E28" w14:textId="77777777" w:rsidR="00FF071B" w:rsidRPr="00980C66" w:rsidRDefault="00FF071B" w:rsidP="004E25EA">
            <w:pPr>
              <w:rPr>
                <w:sz w:val="18"/>
                <w:szCs w:val="18"/>
              </w:rPr>
            </w:pPr>
          </w:p>
        </w:tc>
      </w:tr>
      <w:tr w:rsidR="00FF071B" w:rsidRPr="00980C66" w14:paraId="382A07BE" w14:textId="77777777" w:rsidTr="005C04A3">
        <w:tc>
          <w:tcPr>
            <w:tcW w:w="3186" w:type="dxa"/>
            <w:gridSpan w:val="9"/>
          </w:tcPr>
          <w:p w14:paraId="38A10A98" w14:textId="77777777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7"/>
          </w:tcPr>
          <w:p w14:paraId="15203EF1" w14:textId="77777777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3357" w:type="dxa"/>
            <w:gridSpan w:val="11"/>
          </w:tcPr>
          <w:p w14:paraId="111B4F3D" w14:textId="77777777" w:rsidR="00FF071B" w:rsidRPr="00980C66" w:rsidRDefault="00FF071B" w:rsidP="0011394B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5"/>
          </w:tcPr>
          <w:p w14:paraId="5FBB86AA" w14:textId="77777777" w:rsidR="00FF071B" w:rsidRPr="00980C66" w:rsidRDefault="00FF071B" w:rsidP="004E25EA">
            <w:pPr>
              <w:rPr>
                <w:sz w:val="18"/>
                <w:szCs w:val="18"/>
              </w:rPr>
            </w:pPr>
          </w:p>
        </w:tc>
      </w:tr>
      <w:tr w:rsidR="005C4A7E" w:rsidRPr="00980C66" w14:paraId="5530F9B8" w14:textId="77777777" w:rsidTr="005C04A3">
        <w:tc>
          <w:tcPr>
            <w:tcW w:w="3186" w:type="dxa"/>
            <w:gridSpan w:val="9"/>
          </w:tcPr>
          <w:p w14:paraId="3F77D1A6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7"/>
          </w:tcPr>
          <w:p w14:paraId="72B2AE09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3357" w:type="dxa"/>
            <w:gridSpan w:val="11"/>
          </w:tcPr>
          <w:p w14:paraId="4BCB7C37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5"/>
          </w:tcPr>
          <w:p w14:paraId="58692804" w14:textId="77777777" w:rsidR="005C4A7E" w:rsidRPr="00980C66" w:rsidRDefault="005C4A7E" w:rsidP="004E25EA">
            <w:pPr>
              <w:rPr>
                <w:sz w:val="18"/>
                <w:szCs w:val="18"/>
              </w:rPr>
            </w:pPr>
          </w:p>
        </w:tc>
      </w:tr>
      <w:tr w:rsidR="005C4A7E" w:rsidRPr="00980C66" w14:paraId="1BD63068" w14:textId="77777777" w:rsidTr="005C04A3">
        <w:tc>
          <w:tcPr>
            <w:tcW w:w="3186" w:type="dxa"/>
            <w:gridSpan w:val="9"/>
          </w:tcPr>
          <w:p w14:paraId="52E8E0A2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7"/>
          </w:tcPr>
          <w:p w14:paraId="4AFE8A0E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3357" w:type="dxa"/>
            <w:gridSpan w:val="11"/>
          </w:tcPr>
          <w:p w14:paraId="220327CF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5"/>
          </w:tcPr>
          <w:p w14:paraId="6E1AF92D" w14:textId="77777777" w:rsidR="005C4A7E" w:rsidRPr="00980C66" w:rsidRDefault="005C4A7E" w:rsidP="004E25EA">
            <w:pPr>
              <w:rPr>
                <w:sz w:val="18"/>
                <w:szCs w:val="18"/>
              </w:rPr>
            </w:pPr>
          </w:p>
        </w:tc>
      </w:tr>
      <w:tr w:rsidR="005C4A7E" w:rsidRPr="00980C66" w14:paraId="70A79022" w14:textId="77777777" w:rsidTr="005C04A3">
        <w:tc>
          <w:tcPr>
            <w:tcW w:w="3186" w:type="dxa"/>
            <w:gridSpan w:val="9"/>
          </w:tcPr>
          <w:p w14:paraId="030BBF68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7"/>
          </w:tcPr>
          <w:p w14:paraId="74BAA00A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3357" w:type="dxa"/>
            <w:gridSpan w:val="11"/>
          </w:tcPr>
          <w:p w14:paraId="369AA6BB" w14:textId="77777777" w:rsidR="005C4A7E" w:rsidRPr="00980C66" w:rsidRDefault="005C4A7E" w:rsidP="0011394B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5"/>
          </w:tcPr>
          <w:p w14:paraId="65FB3184" w14:textId="77777777" w:rsidR="005C4A7E" w:rsidRPr="00980C66" w:rsidRDefault="005C4A7E" w:rsidP="004E25EA">
            <w:pPr>
              <w:rPr>
                <w:sz w:val="18"/>
                <w:szCs w:val="18"/>
              </w:rPr>
            </w:pPr>
          </w:p>
        </w:tc>
      </w:tr>
      <w:tr w:rsidR="00D96F09" w:rsidRPr="00980C66" w14:paraId="53C33882" w14:textId="77777777" w:rsidTr="005C04A3">
        <w:tc>
          <w:tcPr>
            <w:tcW w:w="3186" w:type="dxa"/>
            <w:gridSpan w:val="9"/>
          </w:tcPr>
          <w:p w14:paraId="675159DE" w14:textId="77777777" w:rsidR="00D96F09" w:rsidRPr="00980C66" w:rsidRDefault="00D96F09" w:rsidP="0011394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7"/>
          </w:tcPr>
          <w:p w14:paraId="36F17AAE" w14:textId="77777777" w:rsidR="00D96F09" w:rsidRPr="00980C66" w:rsidRDefault="00D96F09" w:rsidP="0011394B">
            <w:pPr>
              <w:rPr>
                <w:sz w:val="18"/>
                <w:szCs w:val="18"/>
              </w:rPr>
            </w:pPr>
          </w:p>
        </w:tc>
        <w:tc>
          <w:tcPr>
            <w:tcW w:w="3357" w:type="dxa"/>
            <w:gridSpan w:val="11"/>
          </w:tcPr>
          <w:p w14:paraId="68FC47AA" w14:textId="77777777" w:rsidR="00D96F09" w:rsidRPr="00980C66" w:rsidRDefault="00D96F09" w:rsidP="0011394B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5"/>
          </w:tcPr>
          <w:p w14:paraId="31563886" w14:textId="77777777" w:rsidR="00D96F09" w:rsidRPr="00980C66" w:rsidRDefault="00D96F09" w:rsidP="004E25EA">
            <w:pPr>
              <w:rPr>
                <w:sz w:val="18"/>
                <w:szCs w:val="18"/>
              </w:rPr>
            </w:pPr>
          </w:p>
        </w:tc>
      </w:tr>
    </w:tbl>
    <w:p w14:paraId="46CFBAB8" w14:textId="2A0DBA81" w:rsidR="00980C66" w:rsidRPr="00980C66" w:rsidRDefault="00980C66" w:rsidP="00980C66">
      <w:pPr>
        <w:rPr>
          <w:rFonts w:ascii="Arial" w:hAnsi="Arial" w:cs="Arial"/>
          <w:sz w:val="18"/>
          <w:szCs w:val="18"/>
        </w:rPr>
      </w:pPr>
      <w:r w:rsidRPr="00980C66">
        <w:rPr>
          <w:rFonts w:ascii="Arial" w:hAnsi="Arial" w:cs="Arial"/>
          <w:sz w:val="18"/>
          <w:szCs w:val="18"/>
        </w:rPr>
        <w:t xml:space="preserve">           </w:t>
      </w:r>
    </w:p>
    <w:p w14:paraId="62A68300" w14:textId="1E32067E" w:rsidR="00980C66" w:rsidRPr="00541778" w:rsidRDefault="00757E18" w:rsidP="00980C66">
      <w:pPr>
        <w:jc w:val="both"/>
        <w:rPr>
          <w:rFonts w:ascii="Arial" w:hAnsi="Arial" w:cs="Arial"/>
          <w:sz w:val="18"/>
          <w:szCs w:val="18"/>
        </w:rPr>
      </w:pPr>
      <w:r w:rsidRPr="00541778">
        <w:rPr>
          <w:rFonts w:ascii="Arial" w:hAnsi="Arial" w:cs="Arial"/>
          <w:b/>
          <w:sz w:val="18"/>
          <w:szCs w:val="18"/>
          <w:lang w:eastAsia="es-ES"/>
        </w:rPr>
        <w:t xml:space="preserve">LA </w:t>
      </w:r>
      <w:r w:rsidR="00980C66" w:rsidRPr="00541778">
        <w:rPr>
          <w:rFonts w:ascii="Arial" w:hAnsi="Arial" w:cs="Arial"/>
          <w:b/>
          <w:sz w:val="18"/>
          <w:szCs w:val="18"/>
          <w:lang w:eastAsia="es-ES"/>
        </w:rPr>
        <w:t xml:space="preserve">ASOCIACION PROFESIONAL DE TURISMO RURAL Y ACTIVO </w:t>
      </w:r>
      <w:r w:rsidR="009862A5">
        <w:rPr>
          <w:rFonts w:ascii="Arial" w:hAnsi="Arial" w:cs="Arial"/>
          <w:b/>
          <w:sz w:val="18"/>
          <w:szCs w:val="18"/>
          <w:lang w:eastAsia="es-ES"/>
        </w:rPr>
        <w:t xml:space="preserve">LE </w:t>
      </w:r>
      <w:r w:rsidR="00980C66" w:rsidRPr="00541778">
        <w:rPr>
          <w:rFonts w:ascii="Arial" w:hAnsi="Arial" w:cs="Arial"/>
          <w:b/>
          <w:sz w:val="18"/>
          <w:szCs w:val="18"/>
          <w:lang w:eastAsia="es-ES"/>
        </w:rPr>
        <w:t>SOLICITA</w:t>
      </w:r>
      <w:r w:rsidR="00980C66" w:rsidRPr="00541778">
        <w:rPr>
          <w:rFonts w:ascii="Arial" w:hAnsi="Arial" w:cs="Arial"/>
          <w:sz w:val="18"/>
          <w:szCs w:val="18"/>
          <w:lang w:eastAsia="es-ES"/>
        </w:rPr>
        <w:t xml:space="preserve"> </w:t>
      </w:r>
      <w:r w:rsidR="009862A5" w:rsidRPr="009862A5">
        <w:rPr>
          <w:rFonts w:ascii="Arial" w:hAnsi="Arial" w:cs="Arial"/>
          <w:b/>
          <w:bCs/>
          <w:sz w:val="18"/>
          <w:szCs w:val="18"/>
          <w:lang w:eastAsia="es-ES"/>
        </w:rPr>
        <w:t>S</w:t>
      </w:r>
      <w:r w:rsidR="00980C66" w:rsidRPr="009862A5">
        <w:rPr>
          <w:rFonts w:ascii="Arial" w:hAnsi="Arial" w:cs="Arial"/>
          <w:b/>
          <w:bCs/>
          <w:sz w:val="18"/>
          <w:szCs w:val="18"/>
        </w:rPr>
        <w:t>U ADMISIÓN</w:t>
      </w:r>
      <w:r w:rsidR="00980C66" w:rsidRPr="00541778">
        <w:rPr>
          <w:rFonts w:ascii="Arial" w:hAnsi="Arial" w:cs="Arial"/>
          <w:sz w:val="18"/>
          <w:szCs w:val="18"/>
        </w:rPr>
        <w:t xml:space="preserve"> en la Asociación de Turismo Rural y Activo de Segovia, expresa la conformidad con sus ESTATUTOS y da su consentimiento para que le sean cargadas en el número de cuenta, que figura en el presente documento, las cuotas que presente dicha asociación para su cobro. </w:t>
      </w:r>
      <w:r w:rsidR="00980C66" w:rsidRPr="00541778">
        <w:rPr>
          <w:rFonts w:ascii="Arial" w:hAnsi="Arial" w:cs="Arial"/>
          <w:sz w:val="18"/>
          <w:szCs w:val="18"/>
          <w:lang w:eastAsia="es-ES"/>
        </w:rPr>
        <w:t>Además, la firma del presente documento indica que usted entiende, acepta y autoriza todas las cláusulas de nuestra política de privacidad para la recogida y el tratamiento de sus datos personales para las siguientes finalidades:</w:t>
      </w:r>
    </w:p>
    <w:p w14:paraId="28FC739D" w14:textId="77777777" w:rsidR="00980C66" w:rsidRPr="00FC503E" w:rsidRDefault="00980C66" w:rsidP="00980C66">
      <w:pPr>
        <w:shd w:val="clear" w:color="auto" w:fill="DDDDDD"/>
        <w:spacing w:before="150" w:after="150"/>
        <w:outlineLvl w:val="3"/>
        <w:rPr>
          <w:rFonts w:ascii="Arial" w:hAnsi="Arial" w:cs="Arial"/>
          <w:b/>
          <w:bCs/>
          <w:color w:val="333333"/>
          <w:sz w:val="16"/>
          <w:szCs w:val="16"/>
          <w:lang w:eastAsia="es-ES"/>
        </w:rPr>
      </w:pPr>
      <w:r w:rsidRPr="00FC503E">
        <w:rPr>
          <w:rFonts w:ascii="Arial" w:hAnsi="Arial" w:cs="Arial"/>
          <w:b/>
          <w:bCs/>
          <w:color w:val="333333"/>
          <w:sz w:val="16"/>
          <w:szCs w:val="16"/>
          <w:lang w:eastAsia="es-ES"/>
        </w:rPr>
        <w:t>PRINCIPALES Y LÍCITAS:</w:t>
      </w:r>
    </w:p>
    <w:tbl>
      <w:tblPr>
        <w:tblW w:w="97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1"/>
      </w:tblGrid>
      <w:tr w:rsidR="00980C66" w:rsidRPr="00FC503E" w14:paraId="36EE2EA3" w14:textId="77777777" w:rsidTr="00541778">
        <w:trPr>
          <w:trHeight w:val="2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EC14FD" w14:textId="2687D28C" w:rsidR="00980C66" w:rsidRPr="00FC503E" w:rsidRDefault="00980C66" w:rsidP="00541778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FC503E">
              <w:rPr>
                <w:rFonts w:ascii="Arial" w:hAnsi="Arial" w:cs="Arial"/>
                <w:b/>
                <w:color w:val="333333"/>
                <w:sz w:val="18"/>
                <w:szCs w:val="16"/>
                <w:lang w:eastAsia="es-ES"/>
              </w:rPr>
              <w:t>Gestión de socios:</w:t>
            </w:r>
            <w:r w:rsidRPr="00FC503E">
              <w:rPr>
                <w:rFonts w:ascii="Arial" w:hAnsi="Arial" w:cs="Arial"/>
                <w:color w:val="333333"/>
                <w:sz w:val="18"/>
                <w:szCs w:val="16"/>
                <w:lang w:eastAsia="es-ES"/>
              </w:rPr>
              <w:t xml:space="preserve"> Gestión de asociados o miembros en finalidades sin ánimo de lucro en el ámbito</w:t>
            </w:r>
            <w:r w:rsidR="00541778" w:rsidRPr="00FC503E">
              <w:rPr>
                <w:rFonts w:ascii="Arial" w:hAnsi="Arial" w:cs="Arial"/>
                <w:color w:val="333333"/>
                <w:sz w:val="18"/>
                <w:szCs w:val="16"/>
                <w:lang w:eastAsia="es-ES"/>
              </w:rPr>
              <w:t xml:space="preserve"> </w:t>
            </w:r>
            <w:r w:rsidRPr="00FC503E">
              <w:rPr>
                <w:rFonts w:ascii="Arial" w:hAnsi="Arial" w:cs="Arial"/>
                <w:color w:val="333333"/>
                <w:sz w:val="18"/>
                <w:szCs w:val="16"/>
                <w:lang w:eastAsia="es-ES"/>
              </w:rPr>
              <w:t>asociativo, cultural, y económico</w:t>
            </w:r>
          </w:p>
        </w:tc>
      </w:tr>
    </w:tbl>
    <w:p w14:paraId="6A7FFF73" w14:textId="77777777" w:rsidR="00980C66" w:rsidRPr="00FC503E" w:rsidRDefault="00980C66" w:rsidP="00980C66">
      <w:pPr>
        <w:shd w:val="clear" w:color="auto" w:fill="DDDDDD"/>
        <w:spacing w:before="150" w:after="150"/>
        <w:outlineLvl w:val="3"/>
        <w:rPr>
          <w:rFonts w:ascii="Arial" w:hAnsi="Arial" w:cs="Arial"/>
          <w:b/>
          <w:bCs/>
          <w:color w:val="333333"/>
          <w:sz w:val="16"/>
          <w:szCs w:val="16"/>
          <w:lang w:eastAsia="es-ES"/>
        </w:rPr>
      </w:pPr>
      <w:r w:rsidRPr="00FC503E">
        <w:rPr>
          <w:rFonts w:ascii="Arial" w:hAnsi="Arial" w:cs="Arial"/>
          <w:b/>
          <w:bCs/>
          <w:color w:val="333333"/>
          <w:sz w:val="16"/>
          <w:szCs w:val="16"/>
          <w:lang w:eastAsia="es-ES"/>
        </w:rPr>
        <w:t>ADICIONALES Y QUE REQUIEREN CONSENTIMIENTO EXPRESO:</w:t>
      </w:r>
    </w:p>
    <w:tbl>
      <w:tblPr>
        <w:tblW w:w="81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0"/>
      </w:tblGrid>
      <w:tr w:rsidR="00980C66" w:rsidRPr="00980C66" w14:paraId="12CC238F" w14:textId="77777777" w:rsidTr="002177E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77CF9E" w14:textId="77777777" w:rsidR="00980C66" w:rsidRPr="00FC503E" w:rsidRDefault="00980C66" w:rsidP="002177E3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503E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Divulgación pública</w:t>
            </w:r>
          </w:p>
          <w:tbl>
            <w:tblPr>
              <w:tblW w:w="81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1"/>
              <w:gridCol w:w="7484"/>
            </w:tblGrid>
            <w:tr w:rsidR="00980C66" w:rsidRPr="00FC503E" w14:paraId="5E7D74EF" w14:textId="77777777" w:rsidTr="002177E3">
              <w:tc>
                <w:tcPr>
                  <w:tcW w:w="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hideMark/>
                </w:tcPr>
                <w:p w14:paraId="4E64CF5E" w14:textId="03E44621" w:rsidR="00980C66" w:rsidRPr="00FC503E" w:rsidRDefault="00980C66" w:rsidP="002177E3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  <w:r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highlight w:val="yellow"/>
                      <w:bdr w:val="single" w:sz="12" w:space="0" w:color="333333" w:frame="1"/>
                      <w:lang w:eastAsia="es-ES"/>
                    </w:rPr>
                    <w:t>SÍ</w:t>
                  </w:r>
                  <w:r w:rsidR="000A2740"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bdr w:val="single" w:sz="12" w:space="0" w:color="333333" w:frame="1"/>
                      <w:lang w:eastAsia="es-ES"/>
                    </w:rPr>
                    <w:t>/</w:t>
                  </w:r>
                  <w:r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bdr w:val="single" w:sz="12" w:space="0" w:color="333333" w:frame="1"/>
                      <w:lang w:eastAsia="es-ES"/>
                    </w:rPr>
                    <w:t>NO</w:t>
                  </w:r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74235E" w14:textId="77777777" w:rsidR="00980C66" w:rsidRPr="00FC503E" w:rsidRDefault="00980C66" w:rsidP="002177E3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  <w:r w:rsidRPr="00FC503E"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  <w:t>Publicar imágenes en la página web, redes sociales, prensa local o cualquier otro medio de divulgación</w:t>
                  </w:r>
                </w:p>
              </w:tc>
            </w:tr>
          </w:tbl>
          <w:p w14:paraId="0DFBDFFA" w14:textId="77777777" w:rsidR="00980C66" w:rsidRPr="00FC503E" w:rsidRDefault="00980C66" w:rsidP="002177E3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</w:tc>
      </w:tr>
      <w:tr w:rsidR="00980C66" w:rsidRPr="00980C66" w14:paraId="7E868075" w14:textId="77777777" w:rsidTr="002177E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CDF18" w14:textId="77777777" w:rsidR="00980C66" w:rsidRPr="00FC503E" w:rsidRDefault="00980C66" w:rsidP="002177E3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503E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Comunicaciones WhatsApp</w:t>
            </w:r>
          </w:p>
          <w:tbl>
            <w:tblPr>
              <w:tblW w:w="83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1"/>
              <w:gridCol w:w="7709"/>
            </w:tblGrid>
            <w:tr w:rsidR="00980C66" w:rsidRPr="00FC503E" w14:paraId="31117FC7" w14:textId="77777777" w:rsidTr="00FC503E">
              <w:trPr>
                <w:trHeight w:val="406"/>
              </w:trPr>
              <w:tc>
                <w:tcPr>
                  <w:tcW w:w="37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hideMark/>
                </w:tcPr>
                <w:p w14:paraId="1D8773C3" w14:textId="6F6EAF24" w:rsidR="00541778" w:rsidRPr="00FC503E" w:rsidRDefault="00980C66" w:rsidP="002177E3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  <w:r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highlight w:val="yellow"/>
                      <w:bdr w:val="single" w:sz="12" w:space="0" w:color="333333" w:frame="1"/>
                      <w:lang w:eastAsia="es-ES"/>
                    </w:rPr>
                    <w:t>SÍ</w:t>
                  </w:r>
                  <w:r w:rsidR="00541778"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bdr w:val="single" w:sz="12" w:space="0" w:color="333333" w:frame="1"/>
                      <w:lang w:eastAsia="es-ES"/>
                    </w:rPr>
                    <w:t>/</w:t>
                  </w:r>
                  <w:r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bdr w:val="single" w:sz="12" w:space="0" w:color="333333" w:frame="1"/>
                      <w:lang w:eastAsia="es-ES"/>
                    </w:rPr>
                    <w:t>NO</w:t>
                  </w:r>
                </w:p>
                <w:p w14:paraId="16D055CF" w14:textId="77777777" w:rsidR="00980C66" w:rsidRPr="00FC503E" w:rsidRDefault="00980C66" w:rsidP="00541778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</w:p>
                <w:p w14:paraId="6977741F" w14:textId="196C6BC2" w:rsidR="00541778" w:rsidRPr="00FC503E" w:rsidRDefault="00541778" w:rsidP="00541778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  <w:r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highlight w:val="yellow"/>
                      <w:bdr w:val="single" w:sz="12" w:space="0" w:color="333333" w:frame="1"/>
                      <w:lang w:eastAsia="es-ES"/>
                    </w:rPr>
                    <w:t>SÍ</w:t>
                  </w:r>
                  <w:r w:rsidRPr="00FC503E">
                    <w:rPr>
                      <w:rFonts w:ascii="Arial" w:hAnsi="Arial" w:cs="Arial"/>
                      <w:b/>
                      <w:bCs/>
                      <w:caps/>
                      <w:sz w:val="18"/>
                      <w:szCs w:val="18"/>
                      <w:bdr w:val="single" w:sz="12" w:space="0" w:color="333333" w:frame="1"/>
                      <w:lang w:eastAsia="es-ES"/>
                    </w:rPr>
                    <w:t>/NO</w:t>
                  </w:r>
                </w:p>
              </w:tc>
              <w:tc>
                <w:tcPr>
                  <w:tcW w:w="462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7583553" w14:textId="77777777" w:rsidR="00980C66" w:rsidRPr="00FC503E" w:rsidRDefault="00980C66" w:rsidP="002177E3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  <w:r w:rsidRPr="00FC503E"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  <w:t>Comunicaciones de mensajería instantánea WhatsApp</w:t>
                  </w:r>
                </w:p>
                <w:p w14:paraId="03A0982E" w14:textId="77777777" w:rsidR="00541778" w:rsidRPr="00FC503E" w:rsidRDefault="00541778" w:rsidP="002177E3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</w:p>
                <w:p w14:paraId="7070C3B9" w14:textId="6434694B" w:rsidR="00541778" w:rsidRPr="00FC503E" w:rsidRDefault="00541778" w:rsidP="002177E3">
                  <w:pPr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</w:pPr>
                  <w:r w:rsidRPr="00FC503E"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  <w:t xml:space="preserve">Inclusión en grupo </w:t>
                  </w:r>
                  <w:r w:rsidR="00C52272" w:rsidRPr="00FC503E"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  <w:t>de mensajería instantánea WhatsA</w:t>
                  </w:r>
                  <w:r w:rsidRPr="00FC503E">
                    <w:rPr>
                      <w:rFonts w:ascii="Arial" w:hAnsi="Arial" w:cs="Arial"/>
                      <w:sz w:val="18"/>
                      <w:szCs w:val="18"/>
                      <w:lang w:eastAsia="es-ES"/>
                    </w:rPr>
                    <w:t>pp</w:t>
                  </w:r>
                </w:p>
              </w:tc>
            </w:tr>
          </w:tbl>
          <w:p w14:paraId="075FBA9B" w14:textId="77777777" w:rsidR="00980C66" w:rsidRPr="00FC503E" w:rsidRDefault="00980C66" w:rsidP="002177E3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</w:tc>
      </w:tr>
    </w:tbl>
    <w:p w14:paraId="08FAF288" w14:textId="77777777" w:rsidR="00980C66" w:rsidRPr="00980C66" w:rsidRDefault="00980C66" w:rsidP="00980C66">
      <w:pPr>
        <w:rPr>
          <w:rFonts w:ascii="RotisSemiSerif" w:hAnsi="RotisSemiSerif" w:cs="Times New Roman"/>
          <w:sz w:val="18"/>
          <w:szCs w:val="18"/>
          <w:lang w:eastAsia="es-ES"/>
        </w:rPr>
      </w:pPr>
    </w:p>
    <w:p w14:paraId="1E36FFC9" w14:textId="2AEC7230" w:rsidR="00980C66" w:rsidRPr="00980C66" w:rsidRDefault="00980C66" w:rsidP="00980C66">
      <w:pPr>
        <w:jc w:val="right"/>
        <w:rPr>
          <w:rFonts w:cs="Times New Roman"/>
          <w:sz w:val="18"/>
          <w:szCs w:val="18"/>
          <w:lang w:eastAsia="es-ES"/>
        </w:rPr>
      </w:pPr>
      <w:r w:rsidRPr="00980C66">
        <w:rPr>
          <w:rFonts w:cs="Times New Roman"/>
          <w:sz w:val="18"/>
          <w:szCs w:val="18"/>
          <w:lang w:eastAsia="es-ES"/>
        </w:rPr>
        <w:t xml:space="preserve">En </w:t>
      </w:r>
      <w:r w:rsidR="009862A5">
        <w:rPr>
          <w:rFonts w:cs="Times New Roman"/>
          <w:sz w:val="18"/>
          <w:szCs w:val="18"/>
          <w:lang w:eastAsia="es-ES"/>
        </w:rPr>
        <w:t xml:space="preserve">                                    </w:t>
      </w:r>
      <w:r w:rsidR="006F07E9">
        <w:rPr>
          <w:rFonts w:cs="Times New Roman"/>
          <w:sz w:val="18"/>
          <w:szCs w:val="18"/>
          <w:lang w:eastAsia="es-ES"/>
        </w:rPr>
        <w:t xml:space="preserve"> </w:t>
      </w:r>
      <w:r w:rsidRPr="00980C66">
        <w:rPr>
          <w:rFonts w:cs="Times New Roman"/>
          <w:sz w:val="18"/>
          <w:szCs w:val="18"/>
          <w:lang w:eastAsia="es-ES"/>
        </w:rPr>
        <w:t xml:space="preserve">el  </w:t>
      </w:r>
      <w:r w:rsidR="009862A5">
        <w:rPr>
          <w:rFonts w:cs="Times New Roman"/>
          <w:sz w:val="18"/>
          <w:szCs w:val="18"/>
          <w:lang w:eastAsia="es-ES"/>
        </w:rPr>
        <w:t xml:space="preserve">          </w:t>
      </w:r>
      <w:r w:rsidRPr="00980C66">
        <w:rPr>
          <w:rFonts w:cs="Times New Roman"/>
          <w:sz w:val="18"/>
          <w:szCs w:val="18"/>
          <w:lang w:eastAsia="es-ES"/>
        </w:rPr>
        <w:t>de</w:t>
      </w:r>
      <w:r w:rsidR="009862A5">
        <w:rPr>
          <w:rFonts w:cs="Times New Roman"/>
          <w:sz w:val="18"/>
          <w:szCs w:val="18"/>
          <w:lang w:eastAsia="es-ES"/>
        </w:rPr>
        <w:t xml:space="preserve">                         </w:t>
      </w:r>
      <w:r w:rsidRPr="00980C66">
        <w:rPr>
          <w:rFonts w:cs="Times New Roman"/>
          <w:sz w:val="18"/>
          <w:szCs w:val="18"/>
          <w:lang w:eastAsia="es-ES"/>
        </w:rPr>
        <w:t xml:space="preserve"> de 20</w:t>
      </w:r>
      <w:r w:rsidR="006F07E9">
        <w:rPr>
          <w:rFonts w:cs="Times New Roman"/>
          <w:sz w:val="18"/>
          <w:szCs w:val="18"/>
          <w:lang w:eastAsia="es-ES"/>
        </w:rPr>
        <w:t>2</w:t>
      </w:r>
    </w:p>
    <w:p w14:paraId="3EFF7439" w14:textId="77777777" w:rsidR="00980C66" w:rsidRPr="00980C66" w:rsidRDefault="00980C66" w:rsidP="00980C66">
      <w:pPr>
        <w:jc w:val="right"/>
        <w:rPr>
          <w:rFonts w:cs="Times New Roman"/>
          <w:sz w:val="18"/>
          <w:szCs w:val="18"/>
          <w:lang w:eastAsia="es-ES"/>
        </w:rPr>
      </w:pPr>
    </w:p>
    <w:p w14:paraId="691A7D01" w14:textId="77777777" w:rsidR="00980C66" w:rsidRPr="00DC1152" w:rsidRDefault="00980C66" w:rsidP="00980C66">
      <w:pPr>
        <w:rPr>
          <w:rFonts w:cs="Times New Roman"/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2689" w:type="dxa"/>
        <w:tblLook w:val="04A0" w:firstRow="1" w:lastRow="0" w:firstColumn="1" w:lastColumn="0" w:noHBand="0" w:noVBand="1"/>
      </w:tblPr>
      <w:tblGrid>
        <w:gridCol w:w="4961"/>
      </w:tblGrid>
      <w:tr w:rsidR="00980C66" w14:paraId="16AC8E2C" w14:textId="77777777" w:rsidTr="002177E3">
        <w:trPr>
          <w:trHeight w:val="1082"/>
        </w:trPr>
        <w:tc>
          <w:tcPr>
            <w:tcW w:w="4961" w:type="dxa"/>
          </w:tcPr>
          <w:p w14:paraId="383A8873" w14:textId="77777777" w:rsidR="00980C66" w:rsidRDefault="00980C66" w:rsidP="002177E3">
            <w:pPr>
              <w:jc w:val="center"/>
              <w:rPr>
                <w:rFonts w:cs="Times New Roman"/>
                <w:lang w:eastAsia="es-ES"/>
              </w:rPr>
            </w:pPr>
          </w:p>
          <w:p w14:paraId="38916BA2" w14:textId="77777777" w:rsidR="00980C66" w:rsidRDefault="00980C66" w:rsidP="002177E3">
            <w:pPr>
              <w:jc w:val="center"/>
              <w:rPr>
                <w:rFonts w:cs="Times New Roman"/>
                <w:lang w:eastAsia="es-ES"/>
              </w:rPr>
            </w:pPr>
          </w:p>
          <w:p w14:paraId="3DDB071C" w14:textId="77777777" w:rsidR="00980C66" w:rsidRDefault="00980C66" w:rsidP="002177E3">
            <w:pPr>
              <w:jc w:val="center"/>
              <w:rPr>
                <w:rFonts w:cs="Times New Roman"/>
                <w:lang w:eastAsia="es-ES"/>
              </w:rPr>
            </w:pPr>
          </w:p>
        </w:tc>
      </w:tr>
      <w:tr w:rsidR="00980C66" w14:paraId="749C8621" w14:textId="77777777" w:rsidTr="002177E3">
        <w:trPr>
          <w:trHeight w:val="346"/>
        </w:trPr>
        <w:tc>
          <w:tcPr>
            <w:tcW w:w="4961" w:type="dxa"/>
          </w:tcPr>
          <w:p w14:paraId="74D6EF05" w14:textId="23D0717B" w:rsidR="00980C66" w:rsidRDefault="00980C66" w:rsidP="002177E3">
            <w:pPr>
              <w:jc w:val="center"/>
              <w:rPr>
                <w:rFonts w:cs="Times New Roman"/>
                <w:lang w:eastAsia="es-ES"/>
              </w:rPr>
            </w:pPr>
            <w:r>
              <w:rPr>
                <w:rFonts w:cs="Times New Roman"/>
                <w:lang w:eastAsia="es-ES"/>
              </w:rPr>
              <w:t>Firmado:</w:t>
            </w:r>
            <w:r w:rsidR="006F07E9">
              <w:rPr>
                <w:rFonts w:cs="Times New Roman"/>
                <w:lang w:eastAsia="es-ES"/>
              </w:rPr>
              <w:t xml:space="preserve"> </w:t>
            </w:r>
          </w:p>
        </w:tc>
      </w:tr>
    </w:tbl>
    <w:p w14:paraId="346A1E9A" w14:textId="77777777" w:rsidR="00980C66" w:rsidRPr="00C21839" w:rsidRDefault="00980C66" w:rsidP="00980C66">
      <w:pPr>
        <w:rPr>
          <w:rFonts w:ascii="Arial" w:hAnsi="Arial" w:cs="Arial"/>
          <w:sz w:val="18"/>
          <w:szCs w:val="18"/>
        </w:rPr>
      </w:pPr>
    </w:p>
    <w:p w14:paraId="15E1A917" w14:textId="6BC00588" w:rsidR="005C04A3" w:rsidRDefault="005C04A3" w:rsidP="00E04103">
      <w:pPr>
        <w:pStyle w:val="Encabezado"/>
        <w:rPr>
          <w:rStyle w:val="Hipervnculo"/>
          <w:rFonts w:ascii="Arial" w:hAnsi="Arial" w:cs="Arial"/>
          <w:color w:val="auto"/>
          <w:sz w:val="18"/>
          <w:szCs w:val="18"/>
          <w:u w:val="none"/>
        </w:rPr>
      </w:pPr>
    </w:p>
    <w:p w14:paraId="0D20885D" w14:textId="77777777" w:rsidR="005C04A3" w:rsidRDefault="005C04A3" w:rsidP="005C04A3">
      <w:pPr>
        <w:pStyle w:val="Encabezado"/>
        <w:jc w:val="right"/>
        <w:rPr>
          <w:rStyle w:val="Hipervnculo"/>
          <w:rFonts w:ascii="Arial" w:hAnsi="Arial" w:cs="Arial"/>
          <w:color w:val="auto"/>
          <w:sz w:val="18"/>
          <w:szCs w:val="18"/>
          <w:u w:val="none"/>
        </w:rPr>
      </w:pPr>
    </w:p>
    <w:p w14:paraId="341C0352" w14:textId="3657A08E" w:rsidR="005C04A3" w:rsidRDefault="005C04A3" w:rsidP="005C04A3">
      <w:pPr>
        <w:pStyle w:val="Encabezado"/>
        <w:jc w:val="right"/>
        <w:rPr>
          <w:rStyle w:val="Hipervnculo"/>
          <w:rFonts w:ascii="Arial" w:hAnsi="Arial" w:cs="Arial"/>
          <w:color w:val="auto"/>
          <w:sz w:val="18"/>
          <w:szCs w:val="18"/>
          <w:u w:val="none"/>
        </w:rPr>
      </w:pPr>
    </w:p>
    <w:p w14:paraId="03645952" w14:textId="77777777" w:rsidR="00E04103" w:rsidRDefault="00E04103" w:rsidP="00E04103">
      <w:pPr>
        <w:pStyle w:val="Encabezado"/>
        <w:jc w:val="right"/>
        <w:rPr>
          <w:rStyle w:val="Hipervnculo"/>
          <w:rFonts w:ascii="Arial" w:hAnsi="Arial" w:cs="Arial"/>
          <w:color w:val="auto"/>
          <w:sz w:val="18"/>
          <w:szCs w:val="18"/>
          <w:u w:val="none"/>
        </w:rPr>
      </w:pPr>
      <w:r>
        <w:rPr>
          <w:rStyle w:val="Hipervnculo"/>
          <w:rFonts w:ascii="Arial" w:hAnsi="Arial" w:cs="Arial"/>
          <w:color w:val="auto"/>
          <w:sz w:val="18"/>
          <w:szCs w:val="18"/>
          <w:u w:val="none"/>
        </w:rPr>
        <w:tab/>
      </w:r>
    </w:p>
    <w:p w14:paraId="3CA8A172" w14:textId="5FC15207" w:rsidR="005C4A7E" w:rsidRDefault="005C4A7E" w:rsidP="000212B6">
      <w:pPr>
        <w:rPr>
          <w:rFonts w:ascii="Arial" w:hAnsi="Arial" w:cs="Arial"/>
          <w:b/>
          <w:sz w:val="28"/>
          <w:szCs w:val="28"/>
          <w:u w:val="single"/>
        </w:rPr>
      </w:pPr>
    </w:p>
    <w:p w14:paraId="1674AD03" w14:textId="77777777" w:rsidR="00B24079" w:rsidRDefault="00B24079" w:rsidP="000212B6">
      <w:pPr>
        <w:rPr>
          <w:rFonts w:ascii="Arial" w:hAnsi="Arial" w:cs="Arial"/>
          <w:sz w:val="22"/>
          <w:szCs w:val="22"/>
        </w:rPr>
      </w:pPr>
    </w:p>
    <w:p w14:paraId="42CFDB7E" w14:textId="2620709B" w:rsidR="004F72B9" w:rsidRPr="00E04103" w:rsidRDefault="000212B6" w:rsidP="00E04103">
      <w:pPr>
        <w:ind w:left="2124" w:firstLine="708"/>
        <w:rPr>
          <w:rFonts w:ascii="Arial" w:hAnsi="Arial" w:cs="Arial"/>
          <w:sz w:val="20"/>
          <w:szCs w:val="20"/>
        </w:rPr>
      </w:pPr>
      <w:r w:rsidRPr="00E04103">
        <w:rPr>
          <w:rFonts w:ascii="Arial" w:hAnsi="Arial" w:cs="Arial"/>
          <w:sz w:val="20"/>
          <w:szCs w:val="20"/>
        </w:rPr>
        <w:t xml:space="preserve"> </w:t>
      </w:r>
      <w:r w:rsidR="004F72B9" w:rsidRPr="00E04103">
        <w:rPr>
          <w:rFonts w:ascii="Arial" w:hAnsi="Arial" w:cs="Arial"/>
          <w:b/>
          <w:sz w:val="20"/>
          <w:szCs w:val="20"/>
          <w:u w:val="single"/>
        </w:rPr>
        <w:t>FICHA DE ALOJAMIENTO</w:t>
      </w:r>
      <w:r w:rsidR="009047EA" w:rsidRPr="00E04103">
        <w:rPr>
          <w:rFonts w:ascii="Arial" w:hAnsi="Arial" w:cs="Arial"/>
          <w:b/>
          <w:sz w:val="20"/>
          <w:szCs w:val="20"/>
          <w:u w:val="single"/>
        </w:rPr>
        <w:t>S: 1, 2, 3</w:t>
      </w:r>
    </w:p>
    <w:p w14:paraId="3B245747" w14:textId="42757299" w:rsidR="004F72B9" w:rsidRDefault="004F72B9" w:rsidP="004F72B9">
      <w:pPr>
        <w:rPr>
          <w:rStyle w:val="Hipervnculo"/>
          <w:rFonts w:ascii="Arial" w:hAnsi="Arial" w:cs="Arial"/>
          <w:sz w:val="18"/>
          <w:szCs w:val="18"/>
        </w:rPr>
      </w:pPr>
    </w:p>
    <w:p w14:paraId="2EBA33D2" w14:textId="77777777" w:rsidR="00B24079" w:rsidRPr="00E04103" w:rsidRDefault="00B24079" w:rsidP="004F72B9">
      <w:pPr>
        <w:rPr>
          <w:rStyle w:val="Hipervnculo"/>
          <w:rFonts w:ascii="Arial" w:hAnsi="Arial" w:cs="Arial"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526"/>
        <w:gridCol w:w="1823"/>
        <w:gridCol w:w="467"/>
        <w:gridCol w:w="598"/>
        <w:gridCol w:w="837"/>
        <w:gridCol w:w="1552"/>
        <w:gridCol w:w="837"/>
        <w:gridCol w:w="70"/>
        <w:gridCol w:w="1924"/>
      </w:tblGrid>
      <w:tr w:rsidR="004F72B9" w:rsidRPr="00E04103" w14:paraId="60F54B15" w14:textId="77777777" w:rsidTr="00E04103">
        <w:tc>
          <w:tcPr>
            <w:tcW w:w="7710" w:type="dxa"/>
            <w:gridSpan w:val="8"/>
            <w:shd w:val="clear" w:color="auto" w:fill="D9D9D9" w:themeFill="background1" w:themeFillShade="D9"/>
          </w:tcPr>
          <w:p w14:paraId="7C3504D9" w14:textId="77777777" w:rsidR="004F72B9" w:rsidRPr="00E04103" w:rsidRDefault="004F72B9" w:rsidP="004F72B9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Nombre del alojamiento 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1907F2AB" w14:textId="77777777" w:rsidR="004F72B9" w:rsidRPr="00E04103" w:rsidRDefault="004F72B9" w:rsidP="004E25EA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E04103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>Nº de Registro</w:t>
            </w:r>
            <w:r w:rsidR="00323544" w:rsidRPr="00E04103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 xml:space="preserve"> CyL</w:t>
            </w:r>
          </w:p>
        </w:tc>
      </w:tr>
      <w:tr w:rsidR="004F72B9" w:rsidRPr="00E04103" w14:paraId="15DA5C17" w14:textId="77777777" w:rsidTr="00E04103">
        <w:tc>
          <w:tcPr>
            <w:tcW w:w="7710" w:type="dxa"/>
            <w:gridSpan w:val="8"/>
            <w:tcBorders>
              <w:bottom w:val="single" w:sz="4" w:space="0" w:color="auto"/>
            </w:tcBorders>
          </w:tcPr>
          <w:p w14:paraId="3D4E50FA" w14:textId="09ED979A" w:rsidR="004F72B9" w:rsidRPr="00E04103" w:rsidRDefault="004F72B9" w:rsidP="004E2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14:paraId="00855354" w14:textId="7ADD9468" w:rsidR="004F72B9" w:rsidRPr="00E04103" w:rsidRDefault="004F72B9" w:rsidP="004E2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9" w:rsidRPr="00E04103" w14:paraId="58876E4F" w14:textId="77777777" w:rsidTr="00E0410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50B9607" w14:textId="21935318" w:rsidR="004F72B9" w:rsidRPr="00E04103" w:rsidRDefault="004F72B9" w:rsidP="004E2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9" w:rsidRPr="00E04103" w14:paraId="58277953" w14:textId="77777777" w:rsidTr="00E04103">
        <w:tc>
          <w:tcPr>
            <w:tcW w:w="5251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E9FB42C" w14:textId="77777777" w:rsidR="004F72B9" w:rsidRPr="00E04103" w:rsidRDefault="004F72B9" w:rsidP="004E25EA">
            <w:pPr>
              <w:rPr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Nombre </w:t>
            </w:r>
          </w:p>
        </w:tc>
        <w:tc>
          <w:tcPr>
            <w:tcW w:w="4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CFF645" w14:textId="77777777" w:rsidR="004F72B9" w:rsidRPr="00E04103" w:rsidRDefault="004F72B9" w:rsidP="004E25EA">
            <w:pPr>
              <w:rPr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Apellidos</w:t>
            </w:r>
          </w:p>
        </w:tc>
      </w:tr>
      <w:tr w:rsidR="001A5C60" w:rsidRPr="00E04103" w14:paraId="69F60BCF" w14:textId="77777777" w:rsidTr="00E04103">
        <w:tc>
          <w:tcPr>
            <w:tcW w:w="52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665132" w14:textId="69AE11A9" w:rsidR="001A5C60" w:rsidRPr="00E04103" w:rsidRDefault="001A5C60" w:rsidP="004E25EA">
            <w:pPr>
              <w:rPr>
                <w:sz w:val="18"/>
                <w:szCs w:val="18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45E885" w14:textId="2BE77631" w:rsidR="001A5C60" w:rsidRPr="00E04103" w:rsidRDefault="001A5C60" w:rsidP="00125668">
            <w:pPr>
              <w:rPr>
                <w:sz w:val="18"/>
                <w:szCs w:val="18"/>
              </w:rPr>
            </w:pPr>
          </w:p>
        </w:tc>
      </w:tr>
      <w:tr w:rsidR="001A5C60" w:rsidRPr="00E04103" w14:paraId="0BD8C6A0" w14:textId="77777777" w:rsidTr="00E0410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F2FE7B5" w14:textId="77777777" w:rsidR="001A5C60" w:rsidRPr="00E04103" w:rsidRDefault="001A5C60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Dirección Postal</w:t>
            </w:r>
          </w:p>
        </w:tc>
      </w:tr>
      <w:tr w:rsidR="001A5C60" w:rsidRPr="00E04103" w14:paraId="1CC7A4B6" w14:textId="77777777" w:rsidTr="00E04103">
        <w:tc>
          <w:tcPr>
            <w:tcW w:w="334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648A0A0" w14:textId="77777777" w:rsidR="001A5C60" w:rsidRPr="00E04103" w:rsidRDefault="001A5C60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Calle 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B46CBF3" w14:textId="77777777" w:rsidR="001A5C60" w:rsidRPr="00E04103" w:rsidRDefault="001A5C60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0B2176" w14:textId="77777777" w:rsidR="001A5C60" w:rsidRPr="00E04103" w:rsidRDefault="001A5C60" w:rsidP="004E25EA">
            <w:pPr>
              <w:rPr>
                <w:b/>
                <w:sz w:val="18"/>
                <w:szCs w:val="18"/>
              </w:rPr>
            </w:pPr>
            <w:r w:rsidRPr="00E04103">
              <w:rPr>
                <w:b/>
                <w:sz w:val="18"/>
                <w:szCs w:val="18"/>
              </w:rPr>
              <w:t xml:space="preserve">Piso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0F9331" w14:textId="77777777" w:rsidR="001A5C60" w:rsidRPr="00E04103" w:rsidRDefault="001A5C60" w:rsidP="004E25EA">
            <w:pPr>
              <w:rPr>
                <w:b/>
                <w:sz w:val="18"/>
                <w:szCs w:val="18"/>
              </w:rPr>
            </w:pPr>
            <w:r w:rsidRPr="00E04103">
              <w:rPr>
                <w:b/>
                <w:sz w:val="18"/>
                <w:szCs w:val="18"/>
              </w:rPr>
              <w:t>Puerta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8EAB25" w14:textId="77777777" w:rsidR="001A5C60" w:rsidRPr="00E04103" w:rsidRDefault="001A5C60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Código postal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0489D4F" w14:textId="77777777" w:rsidR="001A5C60" w:rsidRPr="00E04103" w:rsidRDefault="00F04796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1A5C60" w:rsidRPr="00E04103">
              <w:rPr>
                <w:rFonts w:ascii="Arial" w:hAnsi="Arial" w:cs="Arial"/>
                <w:b/>
                <w:sz w:val="18"/>
                <w:szCs w:val="18"/>
              </w:rPr>
              <w:t>ocalidad</w:t>
            </w:r>
          </w:p>
        </w:tc>
      </w:tr>
      <w:tr w:rsidR="00F10BA7" w:rsidRPr="00E04103" w14:paraId="348E331B" w14:textId="77777777" w:rsidTr="00E04103">
        <w:tc>
          <w:tcPr>
            <w:tcW w:w="3349" w:type="dxa"/>
            <w:gridSpan w:val="2"/>
            <w:tcBorders>
              <w:top w:val="single" w:sz="4" w:space="0" w:color="auto"/>
            </w:tcBorders>
          </w:tcPr>
          <w:p w14:paraId="320698C2" w14:textId="4930C68D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421F1E9F" w14:textId="50041F47" w:rsidR="00F10BA7" w:rsidRPr="00E04103" w:rsidRDefault="00F10BA7" w:rsidP="00F10BA7">
            <w:pPr>
              <w:rPr>
                <w:b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3EE692ED" w14:textId="326DBA4A" w:rsidR="00F10BA7" w:rsidRPr="00E04103" w:rsidRDefault="00F10BA7" w:rsidP="00F10BA7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2E9F6DC8" w14:textId="77777777" w:rsidR="00F10BA7" w:rsidRPr="00E04103" w:rsidRDefault="00F10BA7" w:rsidP="00F10BA7">
            <w:pPr>
              <w:rPr>
                <w:b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354369C6" w14:textId="51D413B0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single" w:sz="4" w:space="0" w:color="auto"/>
            </w:tcBorders>
          </w:tcPr>
          <w:p w14:paraId="763D9BC8" w14:textId="55E874C2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</w:tr>
      <w:tr w:rsidR="00F10BA7" w:rsidRPr="00E04103" w14:paraId="6BFD5554" w14:textId="77777777" w:rsidTr="00E04103">
        <w:tc>
          <w:tcPr>
            <w:tcW w:w="1526" w:type="dxa"/>
            <w:shd w:val="clear" w:color="auto" w:fill="D9D9D9" w:themeFill="background1" w:themeFillShade="D9"/>
          </w:tcPr>
          <w:p w14:paraId="4E4B5891" w14:textId="77777777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Teléfono fijo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3B9190A3" w14:textId="3CB24EC9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54" w:type="dxa"/>
            <w:gridSpan w:val="4"/>
            <w:shd w:val="clear" w:color="auto" w:fill="D9D9D9" w:themeFill="background1" w:themeFillShade="D9"/>
          </w:tcPr>
          <w:p w14:paraId="5A668E83" w14:textId="35EC136F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shd w:val="clear" w:color="auto" w:fill="D9D9D9" w:themeFill="background1" w:themeFillShade="D9"/>
          </w:tcPr>
          <w:p w14:paraId="2B761481" w14:textId="6F3DEE4E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0BA7" w:rsidRPr="00E04103" w14:paraId="39DECC7D" w14:textId="77777777" w:rsidTr="00E04103">
        <w:tc>
          <w:tcPr>
            <w:tcW w:w="1526" w:type="dxa"/>
          </w:tcPr>
          <w:p w14:paraId="70BF67C1" w14:textId="77777777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  <w:tc>
          <w:tcPr>
            <w:tcW w:w="1823" w:type="dxa"/>
          </w:tcPr>
          <w:p w14:paraId="79FC5B35" w14:textId="15AAC445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  <w:tc>
          <w:tcPr>
            <w:tcW w:w="3454" w:type="dxa"/>
            <w:gridSpan w:val="4"/>
          </w:tcPr>
          <w:p w14:paraId="61440972" w14:textId="549FE897" w:rsidR="00F10BA7" w:rsidRPr="00E04103" w:rsidRDefault="00F10BA7" w:rsidP="00F10BA7">
            <w:pPr>
              <w:rPr>
                <w:rStyle w:val="Hipervnculo"/>
                <w:sz w:val="18"/>
                <w:szCs w:val="18"/>
              </w:rPr>
            </w:pPr>
          </w:p>
        </w:tc>
        <w:tc>
          <w:tcPr>
            <w:tcW w:w="2831" w:type="dxa"/>
            <w:gridSpan w:val="3"/>
          </w:tcPr>
          <w:p w14:paraId="0A2B4ABC" w14:textId="1F85371C" w:rsidR="00F10BA7" w:rsidRPr="00E04103" w:rsidRDefault="00F10BA7" w:rsidP="00F10BA7">
            <w:pPr>
              <w:rPr>
                <w:rStyle w:val="Hipervnculo"/>
                <w:sz w:val="18"/>
                <w:szCs w:val="18"/>
              </w:rPr>
            </w:pPr>
          </w:p>
        </w:tc>
      </w:tr>
      <w:tr w:rsidR="00F10BA7" w:rsidRPr="00E04103" w14:paraId="729620ED" w14:textId="77777777" w:rsidTr="00E04103">
        <w:tc>
          <w:tcPr>
            <w:tcW w:w="3349" w:type="dxa"/>
            <w:gridSpan w:val="2"/>
            <w:shd w:val="clear" w:color="auto" w:fill="D9D9D9" w:themeFill="background1" w:themeFillShade="D9"/>
          </w:tcPr>
          <w:p w14:paraId="3357A81C" w14:textId="77777777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Tipo de Alojamiento</w:t>
            </w:r>
          </w:p>
        </w:tc>
        <w:tc>
          <w:tcPr>
            <w:tcW w:w="1902" w:type="dxa"/>
            <w:gridSpan w:val="3"/>
            <w:shd w:val="clear" w:color="auto" w:fill="D9D9D9" w:themeFill="background1" w:themeFillShade="D9"/>
          </w:tcPr>
          <w:p w14:paraId="44D905B3" w14:textId="77777777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Categoría </w:t>
            </w:r>
          </w:p>
        </w:tc>
        <w:tc>
          <w:tcPr>
            <w:tcW w:w="2389" w:type="dxa"/>
            <w:gridSpan w:val="2"/>
            <w:shd w:val="clear" w:color="auto" w:fill="D9D9D9" w:themeFill="background1" w:themeFillShade="D9"/>
          </w:tcPr>
          <w:p w14:paraId="54BC8176" w14:textId="77777777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 de Habitaciones</w:t>
            </w:r>
          </w:p>
        </w:tc>
        <w:tc>
          <w:tcPr>
            <w:tcW w:w="1994" w:type="dxa"/>
            <w:gridSpan w:val="2"/>
            <w:shd w:val="clear" w:color="auto" w:fill="D9D9D9" w:themeFill="background1" w:themeFillShade="D9"/>
          </w:tcPr>
          <w:p w14:paraId="5EBF791C" w14:textId="77777777" w:rsidR="00F10BA7" w:rsidRPr="00E04103" w:rsidRDefault="00F10BA7" w:rsidP="00F10B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 de Plazas</w:t>
            </w:r>
          </w:p>
        </w:tc>
      </w:tr>
      <w:tr w:rsidR="00F10BA7" w:rsidRPr="00E04103" w14:paraId="082E6EEE" w14:textId="77777777" w:rsidTr="00E04103">
        <w:tc>
          <w:tcPr>
            <w:tcW w:w="3349" w:type="dxa"/>
            <w:gridSpan w:val="2"/>
            <w:tcBorders>
              <w:bottom w:val="single" w:sz="4" w:space="0" w:color="000000" w:themeColor="text1"/>
            </w:tcBorders>
          </w:tcPr>
          <w:p w14:paraId="047A2AAC" w14:textId="6F848AC4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  <w:tc>
          <w:tcPr>
            <w:tcW w:w="1902" w:type="dxa"/>
            <w:gridSpan w:val="3"/>
            <w:tcBorders>
              <w:bottom w:val="single" w:sz="4" w:space="0" w:color="000000" w:themeColor="text1"/>
            </w:tcBorders>
          </w:tcPr>
          <w:p w14:paraId="5DC3C4A6" w14:textId="4096AD56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tcBorders>
              <w:bottom w:val="single" w:sz="4" w:space="0" w:color="000000" w:themeColor="text1"/>
            </w:tcBorders>
          </w:tcPr>
          <w:p w14:paraId="3A5C0F0A" w14:textId="33398456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  <w:tc>
          <w:tcPr>
            <w:tcW w:w="1994" w:type="dxa"/>
            <w:gridSpan w:val="2"/>
            <w:tcBorders>
              <w:bottom w:val="single" w:sz="4" w:space="0" w:color="000000" w:themeColor="text1"/>
            </w:tcBorders>
          </w:tcPr>
          <w:p w14:paraId="78B9BA56" w14:textId="5338559F" w:rsidR="00F10BA7" w:rsidRPr="00E04103" w:rsidRDefault="00F10BA7" w:rsidP="00F10BA7">
            <w:pPr>
              <w:rPr>
                <w:sz w:val="18"/>
                <w:szCs w:val="18"/>
              </w:rPr>
            </w:pPr>
          </w:p>
        </w:tc>
      </w:tr>
    </w:tbl>
    <w:p w14:paraId="78625356" w14:textId="77777777" w:rsidR="004F72B9" w:rsidRPr="00E04103" w:rsidRDefault="004F72B9" w:rsidP="005C4A7E">
      <w:pPr>
        <w:jc w:val="center"/>
        <w:rPr>
          <w:rFonts w:ascii="Arial" w:hAnsi="Arial" w:cs="Arial"/>
          <w:sz w:val="18"/>
          <w:szCs w:val="18"/>
        </w:rPr>
      </w:pPr>
    </w:p>
    <w:p w14:paraId="6F23F0E4" w14:textId="77777777" w:rsidR="00EF37C1" w:rsidRPr="00E04103" w:rsidRDefault="00EF37C1" w:rsidP="005C4A7E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526"/>
        <w:gridCol w:w="1823"/>
        <w:gridCol w:w="467"/>
        <w:gridCol w:w="598"/>
        <w:gridCol w:w="837"/>
        <w:gridCol w:w="1552"/>
        <w:gridCol w:w="837"/>
        <w:gridCol w:w="70"/>
        <w:gridCol w:w="1924"/>
      </w:tblGrid>
      <w:tr w:rsidR="00EF37C1" w:rsidRPr="00E04103" w14:paraId="15E95E57" w14:textId="77777777" w:rsidTr="00E04103">
        <w:tc>
          <w:tcPr>
            <w:tcW w:w="7710" w:type="dxa"/>
            <w:gridSpan w:val="8"/>
            <w:shd w:val="clear" w:color="auto" w:fill="D9D9D9" w:themeFill="background1" w:themeFillShade="D9"/>
          </w:tcPr>
          <w:p w14:paraId="50DD5556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Nombre del alojamiento 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561F9D7B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E04103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>Nº de Registro</w:t>
            </w:r>
            <w:r w:rsidR="00323544" w:rsidRPr="00E04103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 xml:space="preserve"> CyL</w:t>
            </w:r>
          </w:p>
        </w:tc>
      </w:tr>
      <w:tr w:rsidR="00EF37C1" w:rsidRPr="00E04103" w14:paraId="38D815E4" w14:textId="77777777" w:rsidTr="00E04103">
        <w:tc>
          <w:tcPr>
            <w:tcW w:w="7710" w:type="dxa"/>
            <w:gridSpan w:val="8"/>
            <w:tcBorders>
              <w:bottom w:val="single" w:sz="4" w:space="0" w:color="auto"/>
            </w:tcBorders>
          </w:tcPr>
          <w:p w14:paraId="34D4DD3D" w14:textId="77777777" w:rsidR="00EF37C1" w:rsidRPr="00E04103" w:rsidRDefault="00EF37C1" w:rsidP="00EF37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14:paraId="65383863" w14:textId="77777777" w:rsidR="00EF37C1" w:rsidRPr="00E04103" w:rsidRDefault="00EF37C1" w:rsidP="00EF37C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7C1" w:rsidRPr="00E04103" w14:paraId="499D870F" w14:textId="77777777" w:rsidTr="00E0410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CA332" w14:textId="77777777" w:rsidR="00EF37C1" w:rsidRPr="00E04103" w:rsidRDefault="001A5C60" w:rsidP="004E25EA">
            <w:pPr>
              <w:rPr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Persona de contacto</w:t>
            </w:r>
          </w:p>
        </w:tc>
      </w:tr>
      <w:tr w:rsidR="00EF37C1" w:rsidRPr="00E04103" w14:paraId="6A339920" w14:textId="77777777" w:rsidTr="00E04103">
        <w:tc>
          <w:tcPr>
            <w:tcW w:w="5251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B5338BF" w14:textId="77777777" w:rsidR="00EF37C1" w:rsidRPr="00E04103" w:rsidRDefault="00EF37C1" w:rsidP="004E25EA">
            <w:pPr>
              <w:rPr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Nombre </w:t>
            </w:r>
          </w:p>
        </w:tc>
        <w:tc>
          <w:tcPr>
            <w:tcW w:w="4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B4B941" w14:textId="77777777" w:rsidR="00EF37C1" w:rsidRPr="00E04103" w:rsidRDefault="00EF37C1" w:rsidP="004E25EA">
            <w:pPr>
              <w:rPr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Apellidos</w:t>
            </w:r>
          </w:p>
        </w:tc>
      </w:tr>
      <w:tr w:rsidR="00EF37C1" w:rsidRPr="00E04103" w14:paraId="04C6B746" w14:textId="77777777" w:rsidTr="00E04103">
        <w:tc>
          <w:tcPr>
            <w:tcW w:w="52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8864867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9477DA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</w:tr>
      <w:tr w:rsidR="00EF37C1" w:rsidRPr="00E04103" w14:paraId="5F3093BB" w14:textId="77777777" w:rsidTr="00E0410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719A12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Dirección Postal</w:t>
            </w:r>
          </w:p>
        </w:tc>
      </w:tr>
      <w:tr w:rsidR="00EF37C1" w:rsidRPr="00E04103" w14:paraId="69DDFD72" w14:textId="77777777" w:rsidTr="00E04103">
        <w:tc>
          <w:tcPr>
            <w:tcW w:w="334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A05C0D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Calle 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F846DF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6C3C548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  <w:r w:rsidRPr="00E04103">
              <w:rPr>
                <w:b/>
                <w:sz w:val="18"/>
                <w:szCs w:val="18"/>
              </w:rPr>
              <w:t xml:space="preserve">Piso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74470D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  <w:r w:rsidRPr="00E04103">
              <w:rPr>
                <w:b/>
                <w:sz w:val="18"/>
                <w:szCs w:val="18"/>
              </w:rPr>
              <w:t>Puerta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AD6AD24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Código postal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8BD1BBD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localidad</w:t>
            </w:r>
          </w:p>
        </w:tc>
      </w:tr>
      <w:tr w:rsidR="00EF37C1" w:rsidRPr="00E04103" w14:paraId="57A048CC" w14:textId="77777777" w:rsidTr="00E04103">
        <w:tc>
          <w:tcPr>
            <w:tcW w:w="3349" w:type="dxa"/>
            <w:gridSpan w:val="2"/>
            <w:tcBorders>
              <w:top w:val="single" w:sz="4" w:space="0" w:color="auto"/>
            </w:tcBorders>
          </w:tcPr>
          <w:p w14:paraId="0450EBD0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2F734588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743F4A5F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3B1501CB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2FF29626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single" w:sz="4" w:space="0" w:color="auto"/>
            </w:tcBorders>
          </w:tcPr>
          <w:p w14:paraId="0876FBA3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</w:tr>
      <w:tr w:rsidR="00EF37C1" w:rsidRPr="00E04103" w14:paraId="4DD9AC7A" w14:textId="77777777" w:rsidTr="00E04103">
        <w:tc>
          <w:tcPr>
            <w:tcW w:w="1526" w:type="dxa"/>
            <w:shd w:val="clear" w:color="auto" w:fill="D9D9D9" w:themeFill="background1" w:themeFillShade="D9"/>
          </w:tcPr>
          <w:p w14:paraId="3B1596DF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Teléfono fijo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4649BDE8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Tel. Móvil</w:t>
            </w:r>
          </w:p>
        </w:tc>
        <w:tc>
          <w:tcPr>
            <w:tcW w:w="3454" w:type="dxa"/>
            <w:gridSpan w:val="4"/>
            <w:shd w:val="clear" w:color="auto" w:fill="D9D9D9" w:themeFill="background1" w:themeFillShade="D9"/>
          </w:tcPr>
          <w:p w14:paraId="16073F68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Página Web</w:t>
            </w:r>
          </w:p>
        </w:tc>
        <w:tc>
          <w:tcPr>
            <w:tcW w:w="2831" w:type="dxa"/>
            <w:gridSpan w:val="3"/>
            <w:shd w:val="clear" w:color="auto" w:fill="D9D9D9" w:themeFill="background1" w:themeFillShade="D9"/>
          </w:tcPr>
          <w:p w14:paraId="2F182F41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EF37C1" w:rsidRPr="00E04103" w14:paraId="3AAD00DF" w14:textId="77777777" w:rsidTr="00E04103">
        <w:tc>
          <w:tcPr>
            <w:tcW w:w="1526" w:type="dxa"/>
          </w:tcPr>
          <w:p w14:paraId="32BA9252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1823" w:type="dxa"/>
          </w:tcPr>
          <w:p w14:paraId="3A8C3100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3454" w:type="dxa"/>
            <w:gridSpan w:val="4"/>
          </w:tcPr>
          <w:p w14:paraId="2F40A558" w14:textId="77777777" w:rsidR="00EF37C1" w:rsidRPr="00E04103" w:rsidRDefault="00EF37C1" w:rsidP="00EF37C1">
            <w:pPr>
              <w:rPr>
                <w:rStyle w:val="Hipervnculo"/>
                <w:sz w:val="18"/>
                <w:szCs w:val="18"/>
              </w:rPr>
            </w:pPr>
          </w:p>
        </w:tc>
        <w:tc>
          <w:tcPr>
            <w:tcW w:w="2831" w:type="dxa"/>
            <w:gridSpan w:val="3"/>
          </w:tcPr>
          <w:p w14:paraId="5E13DA5D" w14:textId="77777777" w:rsidR="00EF37C1" w:rsidRPr="00E04103" w:rsidRDefault="00EF37C1" w:rsidP="00EF37C1">
            <w:pPr>
              <w:rPr>
                <w:sz w:val="18"/>
                <w:szCs w:val="18"/>
              </w:rPr>
            </w:pPr>
          </w:p>
        </w:tc>
      </w:tr>
      <w:tr w:rsidR="00EF37C1" w:rsidRPr="00E04103" w14:paraId="2B00B3A8" w14:textId="77777777" w:rsidTr="00E04103">
        <w:tc>
          <w:tcPr>
            <w:tcW w:w="3349" w:type="dxa"/>
            <w:gridSpan w:val="2"/>
            <w:shd w:val="clear" w:color="auto" w:fill="D9D9D9" w:themeFill="background1" w:themeFillShade="D9"/>
          </w:tcPr>
          <w:p w14:paraId="1A0731BF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Tipo de Alojamiento</w:t>
            </w:r>
          </w:p>
        </w:tc>
        <w:tc>
          <w:tcPr>
            <w:tcW w:w="1902" w:type="dxa"/>
            <w:gridSpan w:val="3"/>
            <w:shd w:val="clear" w:color="auto" w:fill="D9D9D9" w:themeFill="background1" w:themeFillShade="D9"/>
          </w:tcPr>
          <w:p w14:paraId="210C31D9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Categoría </w:t>
            </w:r>
          </w:p>
        </w:tc>
        <w:tc>
          <w:tcPr>
            <w:tcW w:w="2389" w:type="dxa"/>
            <w:gridSpan w:val="2"/>
            <w:shd w:val="clear" w:color="auto" w:fill="D9D9D9" w:themeFill="background1" w:themeFillShade="D9"/>
          </w:tcPr>
          <w:p w14:paraId="6BE113EB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 de Habitaciones</w:t>
            </w:r>
          </w:p>
        </w:tc>
        <w:tc>
          <w:tcPr>
            <w:tcW w:w="1994" w:type="dxa"/>
            <w:gridSpan w:val="2"/>
            <w:shd w:val="clear" w:color="auto" w:fill="D9D9D9" w:themeFill="background1" w:themeFillShade="D9"/>
          </w:tcPr>
          <w:p w14:paraId="34C60027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 de Plazas</w:t>
            </w:r>
          </w:p>
        </w:tc>
      </w:tr>
      <w:tr w:rsidR="00EF37C1" w:rsidRPr="00E04103" w14:paraId="67E5B88A" w14:textId="77777777" w:rsidTr="00E04103">
        <w:tc>
          <w:tcPr>
            <w:tcW w:w="3349" w:type="dxa"/>
            <w:gridSpan w:val="2"/>
            <w:tcBorders>
              <w:bottom w:val="single" w:sz="4" w:space="0" w:color="000000" w:themeColor="text1"/>
            </w:tcBorders>
          </w:tcPr>
          <w:p w14:paraId="54F9058D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1902" w:type="dxa"/>
            <w:gridSpan w:val="3"/>
            <w:tcBorders>
              <w:bottom w:val="single" w:sz="4" w:space="0" w:color="000000" w:themeColor="text1"/>
            </w:tcBorders>
          </w:tcPr>
          <w:p w14:paraId="7056E409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tcBorders>
              <w:bottom w:val="single" w:sz="4" w:space="0" w:color="000000" w:themeColor="text1"/>
            </w:tcBorders>
          </w:tcPr>
          <w:p w14:paraId="50772A19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1994" w:type="dxa"/>
            <w:gridSpan w:val="2"/>
            <w:tcBorders>
              <w:bottom w:val="single" w:sz="4" w:space="0" w:color="000000" w:themeColor="text1"/>
            </w:tcBorders>
          </w:tcPr>
          <w:p w14:paraId="0696F29A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</w:tr>
    </w:tbl>
    <w:p w14:paraId="72E5619E" w14:textId="77777777" w:rsidR="00EF37C1" w:rsidRPr="00E04103" w:rsidRDefault="00EF37C1" w:rsidP="00023A06">
      <w:pPr>
        <w:rPr>
          <w:rFonts w:ascii="Arial" w:hAnsi="Arial" w:cs="Arial"/>
          <w:sz w:val="18"/>
          <w:szCs w:val="18"/>
        </w:rPr>
      </w:pPr>
    </w:p>
    <w:p w14:paraId="64DEE248" w14:textId="77777777" w:rsidR="00EF37C1" w:rsidRPr="00E04103" w:rsidRDefault="00EF37C1" w:rsidP="005C4A7E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526"/>
        <w:gridCol w:w="1823"/>
        <w:gridCol w:w="467"/>
        <w:gridCol w:w="598"/>
        <w:gridCol w:w="837"/>
        <w:gridCol w:w="1552"/>
        <w:gridCol w:w="837"/>
        <w:gridCol w:w="70"/>
        <w:gridCol w:w="1924"/>
      </w:tblGrid>
      <w:tr w:rsidR="00EF37C1" w:rsidRPr="00E04103" w14:paraId="1CA75A1A" w14:textId="77777777" w:rsidTr="00E04103">
        <w:tc>
          <w:tcPr>
            <w:tcW w:w="7710" w:type="dxa"/>
            <w:gridSpan w:val="8"/>
            <w:shd w:val="clear" w:color="auto" w:fill="D9D9D9" w:themeFill="background1" w:themeFillShade="D9"/>
          </w:tcPr>
          <w:p w14:paraId="559BD5F9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Nombre del alojamiento 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14:paraId="566C87EC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</w:pPr>
            <w:r w:rsidRPr="00E04103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>Nº de Registro</w:t>
            </w:r>
            <w:r w:rsidR="00323544" w:rsidRPr="00E04103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 xml:space="preserve"> CyL</w:t>
            </w:r>
          </w:p>
        </w:tc>
      </w:tr>
      <w:tr w:rsidR="00EF37C1" w:rsidRPr="00E04103" w14:paraId="6037C023" w14:textId="77777777" w:rsidTr="00E04103">
        <w:tc>
          <w:tcPr>
            <w:tcW w:w="7710" w:type="dxa"/>
            <w:gridSpan w:val="8"/>
            <w:tcBorders>
              <w:bottom w:val="single" w:sz="4" w:space="0" w:color="auto"/>
            </w:tcBorders>
          </w:tcPr>
          <w:p w14:paraId="5B386A77" w14:textId="77777777" w:rsidR="00EF37C1" w:rsidRPr="00E04103" w:rsidRDefault="00EF37C1" w:rsidP="004E2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14:paraId="1E593AF6" w14:textId="77777777" w:rsidR="00EF37C1" w:rsidRPr="00E04103" w:rsidRDefault="00EF37C1" w:rsidP="004E2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7C1" w:rsidRPr="00E04103" w14:paraId="19709BB8" w14:textId="77777777" w:rsidTr="00E0410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D2F793" w14:textId="77777777" w:rsidR="00EF37C1" w:rsidRPr="00E04103" w:rsidRDefault="00EF37C1" w:rsidP="004E25EA">
            <w:pPr>
              <w:rPr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Persona de contacto</w:t>
            </w:r>
          </w:p>
        </w:tc>
      </w:tr>
      <w:tr w:rsidR="00EF37C1" w:rsidRPr="00E04103" w14:paraId="67748764" w14:textId="77777777" w:rsidTr="00E04103">
        <w:tc>
          <w:tcPr>
            <w:tcW w:w="5251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012A91B" w14:textId="77777777" w:rsidR="00EF37C1" w:rsidRPr="00E04103" w:rsidRDefault="00EF37C1" w:rsidP="004E25EA">
            <w:pPr>
              <w:rPr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Nombre </w:t>
            </w:r>
          </w:p>
        </w:tc>
        <w:tc>
          <w:tcPr>
            <w:tcW w:w="4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EE1A52" w14:textId="77777777" w:rsidR="00EF37C1" w:rsidRPr="00E04103" w:rsidRDefault="00EF37C1" w:rsidP="004E25EA">
            <w:pPr>
              <w:rPr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Apellidos</w:t>
            </w:r>
          </w:p>
        </w:tc>
      </w:tr>
      <w:tr w:rsidR="00EF37C1" w:rsidRPr="00E04103" w14:paraId="5D69694B" w14:textId="77777777" w:rsidTr="00E04103">
        <w:tc>
          <w:tcPr>
            <w:tcW w:w="52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7AEBBB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B24E10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</w:tr>
      <w:tr w:rsidR="00EF37C1" w:rsidRPr="00E04103" w14:paraId="08FB78BA" w14:textId="77777777" w:rsidTr="00E04103"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F945E7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Dirección Postal</w:t>
            </w:r>
          </w:p>
        </w:tc>
      </w:tr>
      <w:tr w:rsidR="00EF37C1" w:rsidRPr="00E04103" w14:paraId="69ABB5C6" w14:textId="77777777" w:rsidTr="00E04103">
        <w:tc>
          <w:tcPr>
            <w:tcW w:w="334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25327D3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Calle 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B2BA298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4096C00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  <w:r w:rsidRPr="00E04103">
              <w:rPr>
                <w:b/>
                <w:sz w:val="18"/>
                <w:szCs w:val="18"/>
              </w:rPr>
              <w:t xml:space="preserve">Piso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880FA1E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  <w:r w:rsidRPr="00E04103">
              <w:rPr>
                <w:b/>
                <w:sz w:val="18"/>
                <w:szCs w:val="18"/>
              </w:rPr>
              <w:t>Puerta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081AA1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Código postal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26223" w14:textId="77777777" w:rsidR="00EF37C1" w:rsidRPr="00E04103" w:rsidRDefault="00EF37C1" w:rsidP="004E25EA">
            <w:pPr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localidad</w:t>
            </w:r>
          </w:p>
        </w:tc>
      </w:tr>
      <w:tr w:rsidR="00EF37C1" w:rsidRPr="00E04103" w14:paraId="7E4E92E9" w14:textId="77777777" w:rsidTr="00E04103">
        <w:tc>
          <w:tcPr>
            <w:tcW w:w="3349" w:type="dxa"/>
            <w:gridSpan w:val="2"/>
            <w:tcBorders>
              <w:top w:val="single" w:sz="4" w:space="0" w:color="auto"/>
            </w:tcBorders>
          </w:tcPr>
          <w:p w14:paraId="7B695DB2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143C5DAB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6AE22117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001C6380" w14:textId="77777777" w:rsidR="00EF37C1" w:rsidRPr="00E04103" w:rsidRDefault="00EF37C1" w:rsidP="004E25EA">
            <w:pPr>
              <w:rPr>
                <w:b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5C21C797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single" w:sz="4" w:space="0" w:color="auto"/>
            </w:tcBorders>
          </w:tcPr>
          <w:p w14:paraId="16F2DE80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</w:tr>
      <w:tr w:rsidR="00EF37C1" w:rsidRPr="00E04103" w14:paraId="282997CB" w14:textId="77777777" w:rsidTr="00E04103">
        <w:tc>
          <w:tcPr>
            <w:tcW w:w="1526" w:type="dxa"/>
            <w:shd w:val="clear" w:color="auto" w:fill="D9D9D9" w:themeFill="background1" w:themeFillShade="D9"/>
          </w:tcPr>
          <w:p w14:paraId="2767009D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Teléfono fijo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358F4633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Tel. Móvil</w:t>
            </w:r>
          </w:p>
        </w:tc>
        <w:tc>
          <w:tcPr>
            <w:tcW w:w="3454" w:type="dxa"/>
            <w:gridSpan w:val="4"/>
            <w:shd w:val="clear" w:color="auto" w:fill="D9D9D9" w:themeFill="background1" w:themeFillShade="D9"/>
          </w:tcPr>
          <w:p w14:paraId="5484F116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Página Web</w:t>
            </w:r>
          </w:p>
        </w:tc>
        <w:tc>
          <w:tcPr>
            <w:tcW w:w="2831" w:type="dxa"/>
            <w:gridSpan w:val="3"/>
            <w:shd w:val="clear" w:color="auto" w:fill="D9D9D9" w:themeFill="background1" w:themeFillShade="D9"/>
          </w:tcPr>
          <w:p w14:paraId="0B21BBAD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EF37C1" w:rsidRPr="00E04103" w14:paraId="03A42147" w14:textId="77777777" w:rsidTr="00E04103">
        <w:tc>
          <w:tcPr>
            <w:tcW w:w="1526" w:type="dxa"/>
          </w:tcPr>
          <w:p w14:paraId="5EB10635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1823" w:type="dxa"/>
          </w:tcPr>
          <w:p w14:paraId="484819B0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3454" w:type="dxa"/>
            <w:gridSpan w:val="4"/>
          </w:tcPr>
          <w:p w14:paraId="110E4723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</w:tcPr>
          <w:p w14:paraId="6BCBC727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</w:tr>
      <w:tr w:rsidR="00EF37C1" w:rsidRPr="00E04103" w14:paraId="0B4DFDF2" w14:textId="77777777" w:rsidTr="00E04103">
        <w:tc>
          <w:tcPr>
            <w:tcW w:w="3349" w:type="dxa"/>
            <w:gridSpan w:val="2"/>
            <w:shd w:val="clear" w:color="auto" w:fill="D9D9D9" w:themeFill="background1" w:themeFillShade="D9"/>
          </w:tcPr>
          <w:p w14:paraId="4A9D48E1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Tipo de Alojamiento</w:t>
            </w:r>
          </w:p>
        </w:tc>
        <w:tc>
          <w:tcPr>
            <w:tcW w:w="1902" w:type="dxa"/>
            <w:gridSpan w:val="3"/>
            <w:shd w:val="clear" w:color="auto" w:fill="D9D9D9" w:themeFill="background1" w:themeFillShade="D9"/>
          </w:tcPr>
          <w:p w14:paraId="0F01C066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 xml:space="preserve">Categoría </w:t>
            </w:r>
          </w:p>
        </w:tc>
        <w:tc>
          <w:tcPr>
            <w:tcW w:w="2389" w:type="dxa"/>
            <w:gridSpan w:val="2"/>
            <w:shd w:val="clear" w:color="auto" w:fill="D9D9D9" w:themeFill="background1" w:themeFillShade="D9"/>
          </w:tcPr>
          <w:p w14:paraId="513EC8AB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 de Habitaciones</w:t>
            </w:r>
          </w:p>
        </w:tc>
        <w:tc>
          <w:tcPr>
            <w:tcW w:w="1994" w:type="dxa"/>
            <w:gridSpan w:val="2"/>
            <w:shd w:val="clear" w:color="auto" w:fill="D9D9D9" w:themeFill="background1" w:themeFillShade="D9"/>
          </w:tcPr>
          <w:p w14:paraId="70A52A20" w14:textId="77777777" w:rsidR="00EF37C1" w:rsidRPr="00E04103" w:rsidRDefault="00EF37C1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4103">
              <w:rPr>
                <w:rFonts w:ascii="Arial" w:hAnsi="Arial" w:cs="Arial"/>
                <w:b/>
                <w:sz w:val="18"/>
                <w:szCs w:val="18"/>
              </w:rPr>
              <w:t>Nº de Plazas</w:t>
            </w:r>
          </w:p>
        </w:tc>
      </w:tr>
      <w:tr w:rsidR="007447C3" w:rsidRPr="00E04103" w14:paraId="72D2C157" w14:textId="77777777" w:rsidTr="00E04103">
        <w:tc>
          <w:tcPr>
            <w:tcW w:w="3349" w:type="dxa"/>
            <w:gridSpan w:val="2"/>
            <w:shd w:val="clear" w:color="auto" w:fill="D9D9D9" w:themeFill="background1" w:themeFillShade="D9"/>
          </w:tcPr>
          <w:p w14:paraId="4A13EB2E" w14:textId="77777777" w:rsidR="007447C3" w:rsidRPr="00E04103" w:rsidRDefault="007447C3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02" w:type="dxa"/>
            <w:gridSpan w:val="3"/>
            <w:shd w:val="clear" w:color="auto" w:fill="D9D9D9" w:themeFill="background1" w:themeFillShade="D9"/>
          </w:tcPr>
          <w:p w14:paraId="79321B60" w14:textId="77777777" w:rsidR="007447C3" w:rsidRPr="00E04103" w:rsidRDefault="007447C3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shd w:val="clear" w:color="auto" w:fill="D9D9D9" w:themeFill="background1" w:themeFillShade="D9"/>
          </w:tcPr>
          <w:p w14:paraId="12511FA6" w14:textId="77777777" w:rsidR="007447C3" w:rsidRPr="00E04103" w:rsidRDefault="007447C3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4" w:type="dxa"/>
            <w:gridSpan w:val="2"/>
            <w:shd w:val="clear" w:color="auto" w:fill="D9D9D9" w:themeFill="background1" w:themeFillShade="D9"/>
          </w:tcPr>
          <w:p w14:paraId="4D37DAD3" w14:textId="77777777" w:rsidR="007447C3" w:rsidRPr="00E04103" w:rsidRDefault="007447C3" w:rsidP="004E2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F37C1" w:rsidRPr="00E04103" w14:paraId="045E5A53" w14:textId="77777777" w:rsidTr="00E04103">
        <w:tc>
          <w:tcPr>
            <w:tcW w:w="3349" w:type="dxa"/>
            <w:gridSpan w:val="2"/>
            <w:tcBorders>
              <w:bottom w:val="single" w:sz="4" w:space="0" w:color="000000" w:themeColor="text1"/>
            </w:tcBorders>
          </w:tcPr>
          <w:p w14:paraId="1A502E01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1902" w:type="dxa"/>
            <w:gridSpan w:val="3"/>
            <w:tcBorders>
              <w:bottom w:val="single" w:sz="4" w:space="0" w:color="000000" w:themeColor="text1"/>
            </w:tcBorders>
          </w:tcPr>
          <w:p w14:paraId="11019889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tcBorders>
              <w:bottom w:val="single" w:sz="4" w:space="0" w:color="000000" w:themeColor="text1"/>
            </w:tcBorders>
          </w:tcPr>
          <w:p w14:paraId="05456DC8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  <w:tc>
          <w:tcPr>
            <w:tcW w:w="1994" w:type="dxa"/>
            <w:gridSpan w:val="2"/>
            <w:tcBorders>
              <w:bottom w:val="single" w:sz="4" w:space="0" w:color="000000" w:themeColor="text1"/>
            </w:tcBorders>
          </w:tcPr>
          <w:p w14:paraId="53913300" w14:textId="77777777" w:rsidR="00EF37C1" w:rsidRPr="00E04103" w:rsidRDefault="00EF37C1" w:rsidP="004E25EA">
            <w:pPr>
              <w:rPr>
                <w:sz w:val="18"/>
                <w:szCs w:val="18"/>
              </w:rPr>
            </w:pPr>
          </w:p>
        </w:tc>
      </w:tr>
    </w:tbl>
    <w:p w14:paraId="0D1DEB8D" w14:textId="77777777" w:rsidR="00B24079" w:rsidRDefault="00B24079" w:rsidP="00E04103">
      <w:pPr>
        <w:tabs>
          <w:tab w:val="left" w:leader="dot" w:pos="5670"/>
          <w:tab w:val="left" w:leader="dot" w:pos="6521"/>
          <w:tab w:val="left" w:leader="dot" w:pos="10064"/>
        </w:tabs>
        <w:jc w:val="both"/>
        <w:rPr>
          <w:rFonts w:ascii="RotisSemiSerif" w:hAnsi="RotisSemiSerif"/>
          <w:sz w:val="14"/>
          <w:szCs w:val="14"/>
        </w:rPr>
      </w:pPr>
    </w:p>
    <w:p w14:paraId="34AF62A6" w14:textId="77777777" w:rsidR="00B24079" w:rsidRDefault="00B24079" w:rsidP="00E04103">
      <w:pPr>
        <w:tabs>
          <w:tab w:val="left" w:leader="dot" w:pos="5670"/>
          <w:tab w:val="left" w:leader="dot" w:pos="6521"/>
          <w:tab w:val="left" w:leader="dot" w:pos="10064"/>
        </w:tabs>
        <w:jc w:val="both"/>
        <w:rPr>
          <w:rFonts w:ascii="RotisSemiSerif" w:hAnsi="RotisSemiSerif"/>
          <w:sz w:val="14"/>
          <w:szCs w:val="14"/>
        </w:rPr>
      </w:pPr>
    </w:p>
    <w:p w14:paraId="330A66F1" w14:textId="3862C9C5" w:rsidR="00E04103" w:rsidRDefault="00E04103" w:rsidP="00E04103">
      <w:pPr>
        <w:tabs>
          <w:tab w:val="left" w:leader="dot" w:pos="5670"/>
          <w:tab w:val="left" w:leader="dot" w:pos="6521"/>
          <w:tab w:val="left" w:leader="dot" w:pos="10064"/>
        </w:tabs>
        <w:jc w:val="both"/>
        <w:rPr>
          <w:rFonts w:ascii="RotisSemiSerif" w:hAnsi="RotisSemiSerif"/>
          <w:sz w:val="14"/>
          <w:szCs w:val="14"/>
        </w:rPr>
      </w:pPr>
      <w:r w:rsidRPr="0080069E">
        <w:rPr>
          <w:rFonts w:ascii="RotisSemiSerif" w:hAnsi="RotisSemiSerif"/>
          <w:sz w:val="14"/>
          <w:szCs w:val="14"/>
        </w:rPr>
        <w:t xml:space="preserve">En nombre de </w:t>
      </w:r>
      <w:r w:rsidRPr="00E04103">
        <w:rPr>
          <w:rStyle w:val="Hipervnculo"/>
          <w:rFonts w:ascii="Arial" w:hAnsi="Arial" w:cs="Arial"/>
          <w:color w:val="auto"/>
          <w:sz w:val="14"/>
          <w:szCs w:val="14"/>
          <w:u w:val="none"/>
        </w:rPr>
        <w:t>ASOCIACIÓN PROFESIONAL DE TURISMO RURAL Y ACTIVO EN SEGOVIA</w:t>
      </w:r>
      <w:r>
        <w:rPr>
          <w:rStyle w:val="Hipervnculo"/>
          <w:rFonts w:ascii="Arial" w:hAnsi="Arial" w:cs="Arial"/>
          <w:color w:val="auto"/>
          <w:sz w:val="14"/>
          <w:szCs w:val="14"/>
          <w:u w:val="none"/>
        </w:rPr>
        <w:t xml:space="preserve"> con</w:t>
      </w:r>
      <w:r w:rsidRPr="00E04103">
        <w:rPr>
          <w:rStyle w:val="Hipervnculo"/>
          <w:rFonts w:ascii="Arial" w:hAnsi="Arial" w:cs="Arial"/>
          <w:color w:val="auto"/>
          <w:sz w:val="14"/>
          <w:szCs w:val="14"/>
          <w:u w:val="none"/>
        </w:rPr>
        <w:t xml:space="preserve"> </w:t>
      </w:r>
      <w:r w:rsidRPr="00E04103">
        <w:rPr>
          <w:rFonts w:ascii="Arial" w:hAnsi="Arial" w:cs="Arial"/>
          <w:sz w:val="14"/>
          <w:szCs w:val="14"/>
        </w:rPr>
        <w:t>CIF G4014321</w:t>
      </w:r>
      <w:r w:rsidRPr="00E04103">
        <w:rPr>
          <w:rFonts w:ascii="RotisSemiSerif" w:hAnsi="RotisSemiSerif"/>
          <w:sz w:val="14"/>
          <w:szCs w:val="14"/>
        </w:rPr>
        <w:t>le</w:t>
      </w:r>
      <w:r w:rsidRPr="0080069E">
        <w:rPr>
          <w:rFonts w:ascii="RotisSemiSerif" w:hAnsi="RotisSemiSerif"/>
          <w:sz w:val="14"/>
          <w:szCs w:val="14"/>
        </w:rPr>
        <w:t xml:space="preserve"> informamos que tratamos la información que nos facilita con el fin de prestarles el servicio contratado y realizar las finalidades anteriormente indicadas. Además, mediante la firma del presente documento nos otorga consentimiento explícito sobre el tratamiento de sus datos</w:t>
      </w:r>
      <w:r>
        <w:rPr>
          <w:rFonts w:ascii="RotisSemiSerif" w:hAnsi="RotisSemiSerif"/>
          <w:sz w:val="14"/>
          <w:szCs w:val="14"/>
        </w:rPr>
        <w:t xml:space="preserve"> o bien porque existe una </w:t>
      </w:r>
      <w:r w:rsidRPr="003025AE">
        <w:rPr>
          <w:rFonts w:ascii="RotisSemiSerif" w:hAnsi="RotisSemiSerif"/>
          <w:sz w:val="14"/>
          <w:szCs w:val="14"/>
        </w:rPr>
        <w:t>relación contractual con el interesado mediante contrato o precontrato</w:t>
      </w:r>
      <w:r>
        <w:rPr>
          <w:rFonts w:ascii="RotisSemiSerif" w:hAnsi="RotisSemiSerif"/>
          <w:sz w:val="14"/>
          <w:szCs w:val="14"/>
        </w:rPr>
        <w:t xml:space="preserve"> u o</w:t>
      </w:r>
      <w:r w:rsidRPr="003025AE">
        <w:rPr>
          <w:rFonts w:ascii="RotisSemiSerif" w:hAnsi="RotisSemiSerif"/>
          <w:sz w:val="14"/>
          <w:szCs w:val="14"/>
        </w:rPr>
        <w:t>bligación jurídica del Responsable del Tratamiento</w:t>
      </w:r>
      <w:r>
        <w:rPr>
          <w:rFonts w:ascii="RotisSemiSerif" w:hAnsi="RotisSemiSerif"/>
          <w:sz w:val="14"/>
          <w:szCs w:val="14"/>
        </w:rPr>
        <w:t xml:space="preserve"> que permite el tratamiento de los mismos.</w:t>
      </w:r>
    </w:p>
    <w:p w14:paraId="3E68C6BD" w14:textId="77777777" w:rsidR="00B24079" w:rsidRPr="0080069E" w:rsidRDefault="00B24079" w:rsidP="00E04103">
      <w:pPr>
        <w:tabs>
          <w:tab w:val="left" w:leader="dot" w:pos="5670"/>
          <w:tab w:val="left" w:leader="dot" w:pos="6521"/>
          <w:tab w:val="left" w:leader="dot" w:pos="10064"/>
        </w:tabs>
        <w:jc w:val="both"/>
        <w:rPr>
          <w:rFonts w:ascii="RotisSemiSerif" w:hAnsi="RotisSemiSerif"/>
          <w:sz w:val="14"/>
          <w:szCs w:val="14"/>
        </w:rPr>
      </w:pPr>
    </w:p>
    <w:p w14:paraId="17B4C549" w14:textId="549D2464" w:rsidR="00E04103" w:rsidRDefault="00E04103" w:rsidP="00E04103">
      <w:pPr>
        <w:tabs>
          <w:tab w:val="left" w:leader="dot" w:pos="5670"/>
          <w:tab w:val="left" w:leader="dot" w:pos="6521"/>
          <w:tab w:val="left" w:leader="dot" w:pos="10064"/>
        </w:tabs>
        <w:jc w:val="both"/>
        <w:rPr>
          <w:rFonts w:ascii="RotisSemiSerif" w:hAnsi="RotisSemiSerif"/>
          <w:sz w:val="14"/>
          <w:szCs w:val="14"/>
        </w:rPr>
      </w:pPr>
      <w:r w:rsidRPr="0080069E">
        <w:rPr>
          <w:rFonts w:ascii="RotisSemiSerif" w:hAnsi="RotisSemiSerif"/>
          <w:sz w:val="14"/>
          <w:szCs w:val="14"/>
        </w:rPr>
        <w:t>Los datos recogidos se conservarán mientras se mantenga la relación comercial o durante los años necesarios para cumplir con las obligaciones legales</w:t>
      </w:r>
      <w:r>
        <w:rPr>
          <w:rFonts w:ascii="RotisSemiSerif" w:hAnsi="RotisSemiSerif"/>
          <w:sz w:val="14"/>
          <w:szCs w:val="14"/>
        </w:rPr>
        <w:t xml:space="preserve"> o en algunos casos m</w:t>
      </w:r>
      <w:r w:rsidRPr="00D07C91">
        <w:rPr>
          <w:rFonts w:ascii="RotisSemiSerif" w:hAnsi="RotisSemiSerif"/>
          <w:sz w:val="14"/>
          <w:szCs w:val="14"/>
        </w:rPr>
        <w:t>ientras no se solicite su supresión por el interesado</w:t>
      </w:r>
      <w:r w:rsidRPr="0080069E">
        <w:rPr>
          <w:rFonts w:ascii="RotisSemiSerif" w:hAnsi="RotisSemiSerif"/>
          <w:sz w:val="14"/>
          <w:szCs w:val="14"/>
        </w:rPr>
        <w:t>. Los datos no se cederán a terceros, salvo por obli</w:t>
      </w:r>
      <w:r>
        <w:rPr>
          <w:rFonts w:ascii="RotisSemiSerif" w:hAnsi="RotisSemiSerif"/>
          <w:sz w:val="14"/>
          <w:szCs w:val="14"/>
        </w:rPr>
        <w:t xml:space="preserve">gación legal a Asesoría, bancos y </w:t>
      </w:r>
      <w:r w:rsidRPr="0080069E">
        <w:rPr>
          <w:rFonts w:ascii="RotisSemiSerif" w:hAnsi="RotisSemiSerif"/>
          <w:sz w:val="14"/>
          <w:szCs w:val="14"/>
        </w:rPr>
        <w:t>Administraciones públic</w:t>
      </w:r>
      <w:r>
        <w:rPr>
          <w:rFonts w:ascii="RotisSemiSerif" w:hAnsi="RotisSemiSerif"/>
          <w:sz w:val="14"/>
          <w:szCs w:val="14"/>
        </w:rPr>
        <w:t xml:space="preserve">as en competencia; y en ciertos casos a </w:t>
      </w:r>
      <w:r w:rsidRPr="00B6542B">
        <w:rPr>
          <w:rFonts w:ascii="RotisSemiSerif" w:hAnsi="RotisSemiSerif"/>
          <w:sz w:val="14"/>
          <w:szCs w:val="14"/>
        </w:rPr>
        <w:t>Prestadores de servicios de telecomunicaciones, empresas prestadoras de servicios de redes sociales, entidades propietarias de las aplicaciones de mensajería instantánea y empresas dedicadas a publicidad o Marketing directo.</w:t>
      </w:r>
      <w:r>
        <w:rPr>
          <w:rFonts w:ascii="RotisSemiSerif" w:hAnsi="RotisSemiSerif"/>
          <w:sz w:val="14"/>
          <w:szCs w:val="14"/>
        </w:rPr>
        <w:t xml:space="preserve"> </w:t>
      </w:r>
    </w:p>
    <w:p w14:paraId="2B89E11A" w14:textId="77777777" w:rsidR="00B24079" w:rsidRPr="0080069E" w:rsidRDefault="00B24079" w:rsidP="00E04103">
      <w:pPr>
        <w:tabs>
          <w:tab w:val="left" w:leader="dot" w:pos="5670"/>
          <w:tab w:val="left" w:leader="dot" w:pos="6521"/>
          <w:tab w:val="left" w:leader="dot" w:pos="10064"/>
        </w:tabs>
        <w:jc w:val="both"/>
        <w:rPr>
          <w:rFonts w:ascii="RotisSemiSerif" w:hAnsi="RotisSemiSerif"/>
          <w:sz w:val="14"/>
          <w:szCs w:val="14"/>
        </w:rPr>
      </w:pPr>
    </w:p>
    <w:p w14:paraId="1DE6C2B7" w14:textId="77777777" w:rsidR="00E04103" w:rsidRDefault="00E04103" w:rsidP="00E04103">
      <w:pPr>
        <w:jc w:val="both"/>
        <w:rPr>
          <w:rFonts w:cs="Times New Roman"/>
        </w:rPr>
      </w:pPr>
      <w:r w:rsidRPr="0080069E">
        <w:rPr>
          <w:rFonts w:ascii="RotisSemiSerif" w:hAnsi="RotisSemiSerif"/>
          <w:sz w:val="14"/>
          <w:szCs w:val="14"/>
        </w:rPr>
        <w:t>Además, indicarles que no se realizan transferencias internacionales de sus datos personales y tiene derecho acceder a sus datos, rectificarlos, suprimirlos, limitar u oponerse a su tratamiento, a su portabilidad, a retirar su consentimiento en nuestra dirección y a reclamar ante la Agencia Española de Protección de Datos. Para más información, solicite nuestra "Política de Pr</w:t>
      </w:r>
      <w:r>
        <w:rPr>
          <w:rFonts w:ascii="RotisSemiSerif" w:hAnsi="RotisSemiSerif"/>
          <w:sz w:val="14"/>
          <w:szCs w:val="14"/>
        </w:rPr>
        <w:t>ivacidad y Protección de Datos" a través de nuestros datos de contacto o en nuestras instalaciones.</w:t>
      </w:r>
    </w:p>
    <w:sectPr w:rsidR="00E04103" w:rsidSect="00D96F09">
      <w:headerReference w:type="default" r:id="rId7"/>
      <w:footerReference w:type="default" r:id="rId8"/>
      <w:type w:val="continuous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FB391" w14:textId="77777777" w:rsidR="00BC55DE" w:rsidRDefault="00BC55DE" w:rsidP="00F5058F">
      <w:r>
        <w:separator/>
      </w:r>
    </w:p>
  </w:endnote>
  <w:endnote w:type="continuationSeparator" w:id="0">
    <w:p w14:paraId="62E10DD1" w14:textId="77777777" w:rsidR="00BC55DE" w:rsidRDefault="00BC55DE" w:rsidP="00F5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erif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25BC2" w14:textId="77777777" w:rsidR="007447C3" w:rsidRPr="00890AF7" w:rsidRDefault="007447C3" w:rsidP="00890AF7">
    <w:pPr>
      <w:jc w:val="center"/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147FD" w14:textId="77777777" w:rsidR="00BC55DE" w:rsidRDefault="00BC55DE" w:rsidP="00F5058F">
      <w:r>
        <w:separator/>
      </w:r>
    </w:p>
  </w:footnote>
  <w:footnote w:type="continuationSeparator" w:id="0">
    <w:p w14:paraId="22947A28" w14:textId="77777777" w:rsidR="00BC55DE" w:rsidRDefault="00BC55DE" w:rsidP="00F5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5983F" w14:textId="6B5FB481" w:rsidR="00B24079" w:rsidRDefault="00B24079" w:rsidP="00B24079">
    <w:pPr>
      <w:pStyle w:val="Encabezado"/>
      <w:jc w:val="right"/>
      <w:rPr>
        <w:rFonts w:ascii="Arial" w:hAnsi="Arial" w:cs="Arial"/>
        <w:sz w:val="18"/>
        <w:szCs w:val="18"/>
      </w:rPr>
    </w:pPr>
    <w:r>
      <w:rPr>
        <w:rStyle w:val="PiedepginaCar"/>
        <w:rFonts w:ascii="Arial" w:hAnsi="Arial" w:cs="Arial"/>
        <w:noProof/>
        <w:sz w:val="18"/>
        <w:szCs w:val="18"/>
        <w:lang w:eastAsia="es-ES"/>
      </w:rPr>
      <w:drawing>
        <wp:anchor distT="0" distB="0" distL="114300" distR="114300" simplePos="0" relativeHeight="251659264" behindDoc="0" locked="0" layoutInCell="1" allowOverlap="1" wp14:anchorId="5712E616" wp14:editId="7AF27B72">
          <wp:simplePos x="0" y="0"/>
          <wp:positionH relativeFrom="margin">
            <wp:posOffset>382270</wp:posOffset>
          </wp:positionH>
          <wp:positionV relativeFrom="page">
            <wp:posOffset>66040</wp:posOffset>
          </wp:positionV>
          <wp:extent cx="1183640" cy="1183640"/>
          <wp:effectExtent l="0" t="0" r="0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183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Hipervnculo"/>
        <w:rFonts w:ascii="Arial" w:hAnsi="Arial" w:cs="Arial"/>
        <w:color w:val="auto"/>
        <w:sz w:val="18"/>
        <w:szCs w:val="18"/>
        <w:u w:val="none"/>
      </w:rPr>
      <w:t>A</w:t>
    </w:r>
    <w:r w:rsidRPr="00233F8D">
      <w:rPr>
        <w:rStyle w:val="Hipervnculo"/>
        <w:rFonts w:ascii="Arial" w:hAnsi="Arial" w:cs="Arial"/>
        <w:color w:val="auto"/>
        <w:sz w:val="18"/>
        <w:szCs w:val="18"/>
        <w:u w:val="none"/>
      </w:rPr>
      <w:t xml:space="preserve">sociación Profesional de Turismo Rural y Activo en Segovia </w:t>
    </w:r>
    <w:r w:rsidRPr="00233F8D">
      <w:rPr>
        <w:rFonts w:ascii="Arial" w:hAnsi="Arial" w:cs="Arial"/>
        <w:sz w:val="18"/>
        <w:szCs w:val="18"/>
      </w:rPr>
      <w:t>CIF G40143216</w:t>
    </w:r>
  </w:p>
  <w:p w14:paraId="6F7EAF01" w14:textId="77777777" w:rsidR="00B24079" w:rsidRDefault="00B24079" w:rsidP="00B24079">
    <w:pPr>
      <w:pStyle w:val="Encabezado"/>
      <w:jc w:val="right"/>
      <w:rPr>
        <w:rFonts w:ascii="Arial" w:hAnsi="Arial" w:cs="Arial"/>
        <w:sz w:val="18"/>
        <w:szCs w:val="18"/>
      </w:rPr>
    </w:pPr>
    <w:r w:rsidRPr="00233F8D">
      <w:rPr>
        <w:rFonts w:ascii="Arial" w:hAnsi="Arial" w:cs="Arial"/>
        <w:sz w:val="18"/>
        <w:szCs w:val="18"/>
      </w:rPr>
      <w:t>Plaza España, 19, 40370 Turégano, Segovia</w:t>
    </w:r>
  </w:p>
  <w:p w14:paraId="6A0CBEF5" w14:textId="77777777" w:rsidR="00B24079" w:rsidRPr="00787A37" w:rsidRDefault="00B24079" w:rsidP="00B24079">
    <w:pPr>
      <w:pStyle w:val="Encabezado"/>
      <w:jc w:val="right"/>
      <w:rPr>
        <w:rFonts w:ascii="Arial" w:hAnsi="Arial" w:cs="Arial"/>
        <w:sz w:val="18"/>
        <w:szCs w:val="18"/>
        <w:u w:val="single"/>
      </w:rPr>
    </w:pPr>
    <w:hyperlink r:id="rId2" w:history="1">
      <w:r w:rsidRPr="00787A37">
        <w:rPr>
          <w:rStyle w:val="Hipervnculo"/>
          <w:rFonts w:ascii="Arial" w:hAnsi="Arial" w:cs="Arial"/>
          <w:sz w:val="18"/>
          <w:szCs w:val="18"/>
        </w:rPr>
        <w:t>info@turismoruralyactivoensegovia.es</w:t>
      </w:r>
    </w:hyperlink>
  </w:p>
  <w:p w14:paraId="39C40540" w14:textId="77E6C6A6" w:rsidR="00233F8D" w:rsidRPr="00233F8D" w:rsidRDefault="00B24079" w:rsidP="00B24079">
    <w:pPr>
      <w:pStyle w:val="Encabezad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</w:t>
    </w:r>
    <w:hyperlink r:id="rId3" w:history="1">
      <w:r w:rsidRPr="00233F8D">
        <w:rPr>
          <w:rStyle w:val="Hipervnculo"/>
          <w:rFonts w:ascii="Arial" w:hAnsi="Arial" w:cs="Arial"/>
          <w:sz w:val="18"/>
          <w:szCs w:val="18"/>
          <w:lang w:val="en-US"/>
        </w:rPr>
        <w:t>http://www.turismoruralyactivoensegovia.es</w:t>
      </w:r>
    </w:hyperlink>
    <w:r w:rsidR="00233F8D">
      <w:rPr>
        <w:rFonts w:ascii="Arial" w:hAnsi="Arial" w:cs="Arial"/>
        <w:sz w:val="18"/>
        <w:szCs w:val="18"/>
        <w:lang w:val="en-US"/>
      </w:rPr>
      <w:t xml:space="preserve">      </w:t>
    </w:r>
    <w:r w:rsidR="00233F8D">
      <w:rPr>
        <w:rFonts w:ascii="Arial" w:hAnsi="Arial" w:cs="Arial"/>
        <w:sz w:val="18"/>
        <w:szCs w:val="18"/>
        <w:lang w:val="en-US"/>
      </w:rPr>
      <w:ptab w:relativeTo="indent" w:alignment="center" w:leader="none"/>
    </w:r>
  </w:p>
  <w:p w14:paraId="06969CD8" w14:textId="1F6934EF" w:rsidR="00233F8D" w:rsidRDefault="00233F8D" w:rsidP="00233F8D">
    <w:pPr>
      <w:pStyle w:val="Encabezado"/>
      <w:jc w:val="right"/>
      <w:rPr>
        <w:rFonts w:ascii="Arial" w:hAnsi="Arial" w:cs="Arial"/>
        <w:sz w:val="18"/>
        <w:szCs w:val="18"/>
      </w:rPr>
    </w:pPr>
  </w:p>
  <w:p w14:paraId="6A898067" w14:textId="77777777" w:rsidR="00233F8D" w:rsidRDefault="00233F8D" w:rsidP="00233F8D">
    <w:pPr>
      <w:pStyle w:val="Encabezado"/>
      <w:jc w:val="right"/>
      <w:rPr>
        <w:rStyle w:val="Hipervnculo"/>
        <w:rFonts w:ascii="Arial" w:hAnsi="Arial" w:cs="Arial"/>
        <w:color w:val="auto"/>
        <w:sz w:val="20"/>
        <w:szCs w:val="20"/>
        <w:u w:val="none"/>
      </w:rPr>
    </w:pPr>
  </w:p>
  <w:p w14:paraId="61C72507" w14:textId="3E967085" w:rsidR="00233F8D" w:rsidRDefault="00233F8D" w:rsidP="00233F8D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</w:abstractNum>
  <w:abstractNum w:abstractNumId="2" w15:restartNumberingAfterBreak="0">
    <w:nsid w:val="00000003"/>
    <w:multiLevelType w:val="singleLevel"/>
    <w:tmpl w:val="0C0A0001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56A01DE"/>
    <w:multiLevelType w:val="hybridMultilevel"/>
    <w:tmpl w:val="A09AE188"/>
    <w:lvl w:ilvl="0" w:tplc="4E56C0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02556214">
    <w:abstractNumId w:val="0"/>
  </w:num>
  <w:num w:numId="2" w16cid:durableId="1232498978">
    <w:abstractNumId w:val="1"/>
  </w:num>
  <w:num w:numId="3" w16cid:durableId="1291133800">
    <w:abstractNumId w:val="2"/>
  </w:num>
  <w:num w:numId="4" w16cid:durableId="2139715641">
    <w:abstractNumId w:val="3"/>
  </w:num>
  <w:num w:numId="5" w16cid:durableId="716396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B6"/>
    <w:rsid w:val="000212B6"/>
    <w:rsid w:val="00023A06"/>
    <w:rsid w:val="000372AA"/>
    <w:rsid w:val="000924CD"/>
    <w:rsid w:val="000A08DC"/>
    <w:rsid w:val="000A2740"/>
    <w:rsid w:val="000A68C7"/>
    <w:rsid w:val="000B7154"/>
    <w:rsid w:val="001017A0"/>
    <w:rsid w:val="0011394B"/>
    <w:rsid w:val="001A5C60"/>
    <w:rsid w:val="001E132B"/>
    <w:rsid w:val="001E3CFD"/>
    <w:rsid w:val="001E442A"/>
    <w:rsid w:val="00222BFD"/>
    <w:rsid w:val="00231A60"/>
    <w:rsid w:val="00233F8D"/>
    <w:rsid w:val="00245543"/>
    <w:rsid w:val="0025054E"/>
    <w:rsid w:val="002E3FBC"/>
    <w:rsid w:val="003078BC"/>
    <w:rsid w:val="00315CD6"/>
    <w:rsid w:val="00323544"/>
    <w:rsid w:val="003905A7"/>
    <w:rsid w:val="003A6F4D"/>
    <w:rsid w:val="003E07E6"/>
    <w:rsid w:val="004232D4"/>
    <w:rsid w:val="00436D30"/>
    <w:rsid w:val="004A3918"/>
    <w:rsid w:val="004D7563"/>
    <w:rsid w:val="004F72B9"/>
    <w:rsid w:val="00500AD9"/>
    <w:rsid w:val="00541778"/>
    <w:rsid w:val="00547CA6"/>
    <w:rsid w:val="005922CC"/>
    <w:rsid w:val="005C04A3"/>
    <w:rsid w:val="005C1170"/>
    <w:rsid w:val="005C4A7E"/>
    <w:rsid w:val="005D2D9C"/>
    <w:rsid w:val="005D4BEC"/>
    <w:rsid w:val="00636B1A"/>
    <w:rsid w:val="006414FF"/>
    <w:rsid w:val="00663190"/>
    <w:rsid w:val="0068075A"/>
    <w:rsid w:val="0069098E"/>
    <w:rsid w:val="006B12AD"/>
    <w:rsid w:val="006E5D21"/>
    <w:rsid w:val="006F07E9"/>
    <w:rsid w:val="007447C3"/>
    <w:rsid w:val="00757E18"/>
    <w:rsid w:val="00787A37"/>
    <w:rsid w:val="0079360F"/>
    <w:rsid w:val="007D56E6"/>
    <w:rsid w:val="007F1A2D"/>
    <w:rsid w:val="007F235B"/>
    <w:rsid w:val="00805190"/>
    <w:rsid w:val="00890AF7"/>
    <w:rsid w:val="009047EA"/>
    <w:rsid w:val="009110AF"/>
    <w:rsid w:val="00942C0C"/>
    <w:rsid w:val="009477FC"/>
    <w:rsid w:val="00980C66"/>
    <w:rsid w:val="0098443E"/>
    <w:rsid w:val="009862A5"/>
    <w:rsid w:val="009A2A55"/>
    <w:rsid w:val="009C4AEF"/>
    <w:rsid w:val="009E3E4D"/>
    <w:rsid w:val="009F5508"/>
    <w:rsid w:val="00A03C09"/>
    <w:rsid w:val="00A046F0"/>
    <w:rsid w:val="00A41E31"/>
    <w:rsid w:val="00AF16C4"/>
    <w:rsid w:val="00AF43D3"/>
    <w:rsid w:val="00B06933"/>
    <w:rsid w:val="00B24079"/>
    <w:rsid w:val="00B650E8"/>
    <w:rsid w:val="00BC55DE"/>
    <w:rsid w:val="00BD2AA3"/>
    <w:rsid w:val="00C21839"/>
    <w:rsid w:val="00C52272"/>
    <w:rsid w:val="00C877CF"/>
    <w:rsid w:val="00C9291B"/>
    <w:rsid w:val="00C96BA8"/>
    <w:rsid w:val="00CB5481"/>
    <w:rsid w:val="00CD4A7E"/>
    <w:rsid w:val="00CE6AC2"/>
    <w:rsid w:val="00D001A3"/>
    <w:rsid w:val="00D239E7"/>
    <w:rsid w:val="00D3113E"/>
    <w:rsid w:val="00D82799"/>
    <w:rsid w:val="00D96F09"/>
    <w:rsid w:val="00DB72CE"/>
    <w:rsid w:val="00DF4560"/>
    <w:rsid w:val="00E04103"/>
    <w:rsid w:val="00E21AD5"/>
    <w:rsid w:val="00E30307"/>
    <w:rsid w:val="00E431B9"/>
    <w:rsid w:val="00E84898"/>
    <w:rsid w:val="00E90FA3"/>
    <w:rsid w:val="00E919DD"/>
    <w:rsid w:val="00EE0950"/>
    <w:rsid w:val="00EE6A68"/>
    <w:rsid w:val="00EF37C1"/>
    <w:rsid w:val="00F04796"/>
    <w:rsid w:val="00F10BA7"/>
    <w:rsid w:val="00F2052E"/>
    <w:rsid w:val="00F5058F"/>
    <w:rsid w:val="00F52E65"/>
    <w:rsid w:val="00F533EF"/>
    <w:rsid w:val="00F75D44"/>
    <w:rsid w:val="00F86DA8"/>
    <w:rsid w:val="00FB1373"/>
    <w:rsid w:val="00FC503E"/>
    <w:rsid w:val="00FE3DF4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8F8BB4"/>
  <w15:docId w15:val="{7C867117-72E7-4CC7-949C-CF925889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8C7"/>
    <w:pPr>
      <w:suppressAutoHyphens/>
    </w:pPr>
    <w:rPr>
      <w:rFonts w:cs="Calibri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0A68C7"/>
    <w:rPr>
      <w:rFonts w:ascii="Symbol" w:hAnsi="Symbol"/>
    </w:rPr>
  </w:style>
  <w:style w:type="character" w:customStyle="1" w:styleId="WW8Num1z1">
    <w:name w:val="WW8Num1z1"/>
    <w:rsid w:val="000A68C7"/>
    <w:rPr>
      <w:rFonts w:ascii="Courier New" w:hAnsi="Courier New" w:cs="Courier New"/>
    </w:rPr>
  </w:style>
  <w:style w:type="character" w:customStyle="1" w:styleId="WW8Num1z2">
    <w:name w:val="WW8Num1z2"/>
    <w:rsid w:val="000A68C7"/>
    <w:rPr>
      <w:rFonts w:ascii="Wingdings" w:hAnsi="Wingdings"/>
    </w:rPr>
  </w:style>
  <w:style w:type="character" w:customStyle="1" w:styleId="WW8Num4z0">
    <w:name w:val="WW8Num4z0"/>
    <w:rsid w:val="000A68C7"/>
    <w:rPr>
      <w:rFonts w:ascii="Arial" w:eastAsia="Times New Roman" w:hAnsi="Arial" w:cs="Arial"/>
    </w:rPr>
  </w:style>
  <w:style w:type="character" w:customStyle="1" w:styleId="WW8Num4z1">
    <w:name w:val="WW8Num4z1"/>
    <w:rsid w:val="000A68C7"/>
    <w:rPr>
      <w:rFonts w:ascii="Courier New" w:hAnsi="Courier New" w:cs="Courier New"/>
    </w:rPr>
  </w:style>
  <w:style w:type="character" w:customStyle="1" w:styleId="WW8Num4z2">
    <w:name w:val="WW8Num4z2"/>
    <w:rsid w:val="000A68C7"/>
    <w:rPr>
      <w:rFonts w:ascii="Wingdings" w:hAnsi="Wingdings"/>
    </w:rPr>
  </w:style>
  <w:style w:type="character" w:customStyle="1" w:styleId="WW8Num4z3">
    <w:name w:val="WW8Num4z3"/>
    <w:rsid w:val="000A68C7"/>
    <w:rPr>
      <w:rFonts w:ascii="Symbol" w:hAnsi="Symbol"/>
    </w:rPr>
  </w:style>
  <w:style w:type="character" w:customStyle="1" w:styleId="Fuentedeprrafopredeter1">
    <w:name w:val="Fuente de párrafo predeter.1"/>
    <w:rsid w:val="000A68C7"/>
  </w:style>
  <w:style w:type="paragraph" w:customStyle="1" w:styleId="Encabezado1">
    <w:name w:val="Encabezado1"/>
    <w:basedOn w:val="Normal"/>
    <w:next w:val="Textoindependiente"/>
    <w:rsid w:val="000A68C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0A68C7"/>
    <w:pPr>
      <w:spacing w:after="120"/>
    </w:pPr>
  </w:style>
  <w:style w:type="paragraph" w:styleId="Lista">
    <w:name w:val="List"/>
    <w:basedOn w:val="Textoindependiente"/>
    <w:rsid w:val="000A68C7"/>
    <w:rPr>
      <w:rFonts w:cs="Tahoma"/>
    </w:rPr>
  </w:style>
  <w:style w:type="paragraph" w:customStyle="1" w:styleId="Etiqueta">
    <w:name w:val="Etiqueta"/>
    <w:basedOn w:val="Normal"/>
    <w:rsid w:val="000A68C7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A68C7"/>
    <w:pPr>
      <w:suppressLineNumbers/>
    </w:pPr>
    <w:rPr>
      <w:rFonts w:cs="Tahoma"/>
    </w:rPr>
  </w:style>
  <w:style w:type="paragraph" w:styleId="Prrafodelista">
    <w:name w:val="List Paragraph"/>
    <w:basedOn w:val="Normal"/>
    <w:qFormat/>
    <w:rsid w:val="000A68C7"/>
    <w:pPr>
      <w:ind w:left="708"/>
    </w:pPr>
  </w:style>
  <w:style w:type="paragraph" w:customStyle="1" w:styleId="Contenidodelatabla">
    <w:name w:val="Contenido de la tabla"/>
    <w:basedOn w:val="Normal"/>
    <w:rsid w:val="000A68C7"/>
    <w:pPr>
      <w:suppressLineNumbers/>
    </w:pPr>
  </w:style>
  <w:style w:type="paragraph" w:customStyle="1" w:styleId="Encabezadodelatabla">
    <w:name w:val="Encabezado de la tabla"/>
    <w:basedOn w:val="Contenidodelatabla"/>
    <w:rsid w:val="000A68C7"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505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058F"/>
    <w:rPr>
      <w:rFonts w:cs="Calibri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F505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058F"/>
    <w:rPr>
      <w:rFonts w:cs="Calibri"/>
      <w:sz w:val="24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rsid w:val="00F5058F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110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05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052E"/>
    <w:rPr>
      <w:rFonts w:ascii="Tahoma" w:hAnsi="Tahoma" w:cs="Tahoma"/>
      <w:sz w:val="16"/>
      <w:szCs w:val="16"/>
      <w:lang w:eastAsia="ar-SA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4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ismoruralyactivoensegovia.es" TargetMode="External"/><Relationship Id="rId2" Type="http://schemas.openxmlformats.org/officeDocument/2006/relationships/hyperlink" Target="mailto:info@turismoruralyactivoensegovia.es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erardo%20Otero\Escritorio\ATURACSE\Documentaci&#243;n\Plantill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Plantilla.dotx</Template>
  <TotalTime>2</TotalTime>
  <Pages>2</Pages>
  <Words>650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4218</CharactersWithSpaces>
  <SharedDoc>false</SharedDoc>
  <HLinks>
    <vt:vector size="6" baseType="variant"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mailto:info@aturacseturismo.com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Rubén Martín Carretero</cp:lastModifiedBy>
  <cp:revision>2</cp:revision>
  <cp:lastPrinted>2023-01-12T19:16:00Z</cp:lastPrinted>
  <dcterms:created xsi:type="dcterms:W3CDTF">2025-01-04T23:26:00Z</dcterms:created>
  <dcterms:modified xsi:type="dcterms:W3CDTF">2025-01-04T23:26:00Z</dcterms:modified>
</cp:coreProperties>
</file>